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2279AEA8" w14:textId="19F0117A"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B41D6C">
        <w:rPr>
          <w:rFonts w:ascii="Calibri" w:hAnsi="Calibri" w:cs="Calibri"/>
          <w:b/>
          <w:sz w:val="22"/>
          <w:szCs w:val="22"/>
          <w:lang w:eastAsia="en-US"/>
        </w:rPr>
        <w:t>TUTOR</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w:t>
      </w:r>
      <w:bookmarkStart w:id="6" w:name="_GoBack"/>
      <w:r w:rsidRPr="00032220">
        <w:rPr>
          <w:rFonts w:ascii="Calibri" w:eastAsia="DejaVu Sans" w:hAnsi="Calibri" w:cs="Calibri"/>
          <w:b/>
          <w:bCs/>
          <w:sz w:val="22"/>
          <w:szCs w:val="22"/>
          <w:shd w:val="clear" w:color="auto" w:fill="FFFFFF"/>
          <w:lang w:eastAsia="zh-CN" w:bidi="hi-IN"/>
        </w:rPr>
        <w:t xml:space="preserve">di </w:t>
      </w:r>
      <w:r w:rsidR="00032220" w:rsidRPr="00032220">
        <w:rPr>
          <w:rFonts w:ascii="Calibri" w:eastAsia="DejaVu Sans" w:hAnsi="Calibri" w:cs="Calibri"/>
          <w:b/>
          <w:bCs/>
          <w:sz w:val="22"/>
          <w:szCs w:val="22"/>
          <w:shd w:val="clear" w:color="auto" w:fill="FFFFFF"/>
          <w:lang w:eastAsia="zh-CN" w:bidi="hi-IN"/>
        </w:rPr>
        <w:t>“# NEXT GENERATION CLASSROOM”</w:t>
      </w:r>
      <w:r w:rsidRPr="00032220">
        <w:rPr>
          <w:rFonts w:ascii="Calibri" w:eastAsia="DejaVu Sans" w:hAnsi="Calibri" w:cs="Calibri"/>
          <w:b/>
          <w:bCs/>
          <w:sz w:val="24"/>
          <w:szCs w:val="24"/>
          <w:shd w:val="clear" w:color="auto" w:fill="FFFFFF"/>
          <w:lang w:eastAsia="zh-CN" w:bidi="hi-IN"/>
        </w:rPr>
        <w:t xml:space="preserve"> </w:t>
      </w:r>
      <w:bookmarkEnd w:id="6"/>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r w:rsidRPr="00A17A57">
        <w:rPr>
          <w:rFonts w:ascii="Calibri" w:hAnsi="Calibri" w:cs="Calibri"/>
          <w:b/>
          <w:sz w:val="22"/>
          <w:szCs w:val="22"/>
          <w:lang w:eastAsia="en-US"/>
        </w:rPr>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2AEE014F" w:rsidR="00A17A57" w:rsidRPr="00524AD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2220"/>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4AD4"/>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3EB2BF-FE0B-4D1E-8A31-1608C978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3723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6</cp:revision>
  <cp:lastPrinted>2020-02-24T13:03:00Z</cp:lastPrinted>
  <dcterms:created xsi:type="dcterms:W3CDTF">2023-11-30T16:28:00Z</dcterms:created>
  <dcterms:modified xsi:type="dcterms:W3CDTF">2023-12-01T17:44:00Z</dcterms:modified>
</cp:coreProperties>
</file>