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en-US"/>
        </w:rPr>
      </w:pPr>
      <w:proofErr w:type="spellStart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>sito</w:t>
      </w:r>
      <w:proofErr w:type="spellEnd"/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25930CF0" w14:textId="4FA1E86C" w:rsidR="00941BE2" w:rsidRPr="007F05FF" w:rsidRDefault="00941BE2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37EECAE1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E7A7A39" w14:textId="77777777" w:rsidR="00B24843" w:rsidRPr="004342A5" w:rsidRDefault="00B24843" w:rsidP="002F3ACF">
      <w:pPr>
        <w:jc w:val="right"/>
        <w:rPr>
          <w:b/>
          <w:bCs/>
          <w:sz w:val="24"/>
          <w:szCs w:val="24"/>
          <w:lang w:val="en-US"/>
        </w:rPr>
      </w:pPr>
    </w:p>
    <w:p w14:paraId="488CC3DA" w14:textId="77777777" w:rsidR="00B24843" w:rsidRPr="0017238C" w:rsidRDefault="00B24843" w:rsidP="00B24843">
      <w:pPr>
        <w:widowControl w:val="0"/>
        <w:suppressAutoHyphens/>
        <w:ind w:right="-142"/>
        <w:jc w:val="both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Allegato n. 1</w:t>
      </w:r>
    </w:p>
    <w:p w14:paraId="5B42670C" w14:textId="46E26DA6" w:rsidR="00B24843" w:rsidRPr="0017238C" w:rsidRDefault="00B24843" w:rsidP="00B24843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sz w:val="24"/>
          <w:szCs w:val="24"/>
        </w:rPr>
      </w:pP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Istanza di partecipazione</w:t>
      </w:r>
      <w:r w:rsidRPr="0017238C">
        <w:rPr>
          <w:rFonts w:cstheme="minorHAnsi"/>
          <w:b/>
          <w:sz w:val="24"/>
          <w:szCs w:val="24"/>
        </w:rPr>
        <w:t xml:space="preserve"> </w:t>
      </w:r>
      <w:r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per 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il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conferimento d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>i</w:t>
      </w:r>
      <w:r w:rsidRPr="0017238C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incarichi individuali di </w:t>
      </w:r>
      <w:r w:rsidR="004342A5">
        <w:rPr>
          <w:rFonts w:eastAsia="Times New Roman" w:cstheme="minorHAnsi"/>
          <w:b/>
          <w:bCs/>
          <w:sz w:val="24"/>
          <w:szCs w:val="24"/>
          <w:lang w:eastAsia="it-IT"/>
        </w:rPr>
        <w:t>ESPERTO</w:t>
      </w:r>
      <w:r>
        <w:rPr>
          <w:rFonts w:eastAsia="Times New Roman" w:cstheme="minorHAnsi"/>
          <w:b/>
          <w:bCs/>
          <w:sz w:val="24"/>
          <w:szCs w:val="24"/>
          <w:lang w:eastAsia="it-IT"/>
        </w:rPr>
        <w:t xml:space="preserve"> relativamente al </w:t>
      </w:r>
      <w:r w:rsidRPr="003A0773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“PERCORSI FORMATIVI E LABORATORIALI CO-CURRICULARI” relativi alle attività laboratoriali di </w:t>
      </w:r>
      <w:r w:rsidRPr="004457FE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t>INGLESE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 xml:space="preserve">per la prevenzione e contrasto della dispersione scolastica per il progetto: PIANO NAZIONALE DI RIPRESA E RESILIENZA MISSIONE 4: ISTRUZIONE E RICERCA Componente 1 – Potenziamento dell’offerta dei servizi di istruzione: dagli asili nido alle Università, Investimento 1.4: Intervento straordinario finalizzato alla riduzione dei divari territoriali nelle scuole secondarie di primo e di secondo grado e alla lotta alla dispersione scolastica </w:t>
      </w:r>
    </w:p>
    <w:p w14:paraId="1D7823EF" w14:textId="77777777" w:rsidR="00B24843" w:rsidRDefault="00B24843" w:rsidP="00B24843">
      <w:pPr>
        <w:ind w:left="11"/>
        <w:jc w:val="both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</w:p>
    <w:p w14:paraId="250742DF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  <w:r w:rsidRPr="0017238C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Titolo avviso/decreto: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t xml:space="preserve"> </w:t>
      </w:r>
      <w:r w:rsidRPr="0017238C">
        <w:rPr>
          <w:rFonts w:cstheme="minorHAnsi"/>
          <w:b/>
          <w:sz w:val="24"/>
          <w:szCs w:val="24"/>
        </w:rPr>
        <w:t>Azioni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</w:t>
      </w:r>
      <w:r w:rsidRPr="0017238C">
        <w:rPr>
          <w:rFonts w:cstheme="minorHAnsi"/>
          <w:b/>
          <w:spacing w:val="-4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prevenzione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contrasto</w:t>
      </w:r>
      <w:r w:rsidRPr="0017238C">
        <w:rPr>
          <w:rFonts w:cstheme="minorHAnsi"/>
          <w:b/>
          <w:spacing w:val="-1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della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dispersione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scolastica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(D.M.</w:t>
      </w:r>
      <w:r w:rsidRPr="0017238C">
        <w:rPr>
          <w:rFonts w:cstheme="minorHAnsi"/>
          <w:b/>
          <w:spacing w:val="-3"/>
          <w:sz w:val="24"/>
          <w:szCs w:val="24"/>
        </w:rPr>
        <w:t xml:space="preserve"> </w:t>
      </w:r>
      <w:r w:rsidRPr="0017238C">
        <w:rPr>
          <w:rFonts w:cstheme="minorHAnsi"/>
          <w:b/>
          <w:sz w:val="24"/>
          <w:szCs w:val="24"/>
        </w:rPr>
        <w:t>170/2022)</w:t>
      </w:r>
      <w:r w:rsidRPr="0017238C">
        <w:rPr>
          <w:rFonts w:cstheme="minorHAnsi"/>
          <w:sz w:val="24"/>
          <w:szCs w:val="24"/>
        </w:rPr>
        <w:t xml:space="preserve"> </w:t>
      </w:r>
    </w:p>
    <w:p w14:paraId="4806659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50AC1A13" w14:textId="77777777" w:rsidR="00B24843" w:rsidRDefault="00B24843" w:rsidP="00B24843">
      <w:pPr>
        <w:ind w:left="11"/>
        <w:jc w:val="both"/>
        <w:rPr>
          <w:rFonts w:cstheme="minorHAnsi"/>
          <w:sz w:val="24"/>
          <w:szCs w:val="24"/>
        </w:rPr>
      </w:pPr>
    </w:p>
    <w:p w14:paraId="4070DE92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bookmarkStart w:id="1" w:name="_Hlk147049037"/>
      <w:r w:rsidRPr="00B24843">
        <w:rPr>
          <w:rFonts w:cstheme="minorHAnsi"/>
          <w:b/>
          <w:bCs/>
          <w:sz w:val="24"/>
          <w:szCs w:val="24"/>
        </w:rPr>
        <w:t>Progetto: “LA SCUOLA PER TUTTI: DAL DISAGIO AL SUCCESSO”</w:t>
      </w:r>
    </w:p>
    <w:p w14:paraId="45176227" w14:textId="77777777" w:rsidR="00B24843" w:rsidRP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 xml:space="preserve">Codice Progetto: </w:t>
      </w:r>
      <w:bookmarkStart w:id="2" w:name="_Hlk146796056"/>
      <w:r w:rsidRPr="00B24843">
        <w:rPr>
          <w:rFonts w:cstheme="minorHAnsi"/>
          <w:b/>
          <w:bCs/>
          <w:sz w:val="24"/>
          <w:szCs w:val="24"/>
        </w:rPr>
        <w:t>M4C1I1.4-2022-981-P-15846</w:t>
      </w:r>
      <w:bookmarkEnd w:id="2"/>
    </w:p>
    <w:p w14:paraId="10C39CE3" w14:textId="2D1D473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  <w:r w:rsidRPr="00B24843">
        <w:rPr>
          <w:rFonts w:cstheme="minorHAnsi"/>
          <w:b/>
          <w:bCs/>
          <w:sz w:val="24"/>
          <w:szCs w:val="24"/>
        </w:rPr>
        <w:t>CUP: D34D22006020006</w:t>
      </w:r>
      <w:bookmarkEnd w:id="1"/>
    </w:p>
    <w:p w14:paraId="7B60C5C2" w14:textId="77777777" w:rsidR="00B24843" w:rsidRDefault="00B24843" w:rsidP="00B24843">
      <w:pPr>
        <w:ind w:left="11"/>
        <w:jc w:val="both"/>
        <w:rPr>
          <w:rFonts w:cstheme="minorHAnsi"/>
          <w:b/>
          <w:bCs/>
          <w:sz w:val="24"/>
          <w:szCs w:val="24"/>
        </w:rPr>
      </w:pPr>
    </w:p>
    <w:p w14:paraId="042534EC" w14:textId="020E7569" w:rsidR="00B24843" w:rsidRPr="0017238C" w:rsidRDefault="00B24843" w:rsidP="00B24843">
      <w:pPr>
        <w:ind w:left="11"/>
        <w:jc w:val="right"/>
        <w:rPr>
          <w:rFonts w:cstheme="minorHAnsi"/>
          <w:sz w:val="24"/>
          <w:szCs w:val="24"/>
        </w:rPr>
      </w:pP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E6C27">
        <w:rPr>
          <w:rFonts w:eastAsia="DejaVu Sans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3" w:name="x_682218674698813441"/>
      <w:bookmarkEnd w:id="3"/>
      <w:r w:rsidRPr="004E6C27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</w:t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C. “San Giovanni Bosco – De </w:t>
      </w:r>
      <w:proofErr w:type="spellStart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Carolis</w:t>
      </w:r>
      <w:proofErr w:type="spellEnd"/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”</w:t>
      </w:r>
    </w:p>
    <w:p w14:paraId="316AAE78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684D285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760016E9" w14:textId="77777777" w:rsidR="004713CF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___________________________________________________________ C.F. ___________________________________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ato/a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________________________________________________________ il ________________ Tel. _________________________________ Cell. _________________________________ e-mail ________________________________________________________</w:t>
      </w: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docente a tempo indeterminato presso questa Istituzione scolastica</w:t>
      </w:r>
    </w:p>
    <w:p w14:paraId="19F5555A" w14:textId="77777777" w:rsidR="003B19BA" w:rsidRDefault="004713CF" w:rsidP="00B376A0">
      <w:pPr>
        <w:widowControl w:val="0"/>
        <w:suppressAutoHyphens/>
        <w:spacing w:line="360" w:lineRule="auto"/>
        <w:ind w:right="-1"/>
        <w:jc w:val="center"/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</w:t>
      </w:r>
    </w:p>
    <w:p w14:paraId="4E684048" w14:textId="290F0DA2" w:rsidR="004713CF" w:rsidRPr="003B19BA" w:rsidRDefault="003B19BA" w:rsidP="003B19BA">
      <w:pPr>
        <w:widowControl w:val="0"/>
        <w:suppressAutoHyphens/>
        <w:spacing w:line="360" w:lineRule="auto"/>
        <w:ind w:right="-1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lastRenderedPageBreak/>
        <w:t xml:space="preserve">                                                                       </w:t>
      </w:r>
      <w:r w:rsidR="004713CF" w:rsidRPr="0017238C">
        <w:rPr>
          <w:rFonts w:eastAsia="DejaVu Sans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CHIEDE</w:t>
      </w:r>
      <w:r w:rsidR="004713CF"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="004713CF"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</w:t>
      </w:r>
      <w:bookmarkStart w:id="4" w:name="_Hlk145597137"/>
      <w:r w:rsidR="004713CF"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partecipare alla selezione per il reclutamento di </w:t>
      </w:r>
      <w:r w:rsidR="004342A5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 w:rsidR="004713CF"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4713CF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relativamente al “Percorsi formativi e laboratoriali co-curriculari</w:t>
      </w:r>
      <w:r w:rsidR="004713CF"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”</w:t>
      </w:r>
      <w:bookmarkEnd w:id="4"/>
      <w:r w:rsidR="004713CF" w:rsidRPr="00CF2406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–</w:t>
      </w:r>
      <w:r w:rsidR="004713CF" w:rsidRPr="004457FE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 </w:t>
      </w:r>
      <w:r w:rsidRPr="003B19BA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informatica di base “Piccolo Archimede e Giochiamo con l’informatica”</w:t>
      </w:r>
    </w:p>
    <w:p w14:paraId="1076E306" w14:textId="77777777" w:rsidR="004713CF" w:rsidRPr="00CF2406" w:rsidRDefault="004713CF" w:rsidP="004713CF">
      <w:pPr>
        <w:widowControl w:val="0"/>
        <w:suppressAutoHyphens/>
        <w:spacing w:line="360" w:lineRule="auto"/>
        <w:ind w:right="-1"/>
        <w:jc w:val="both"/>
        <w:rPr>
          <w:rFonts w:eastAsia="DejaVu Sans" w:cstheme="minorHAnsi"/>
          <w:sz w:val="18"/>
          <w:szCs w:val="24"/>
          <w:lang w:eastAsia="zh-CN" w:bidi="hi-IN"/>
        </w:rPr>
      </w:pP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</w:p>
    <w:p w14:paraId="3BF020FE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062E7284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3EEBD4F2" w14:textId="77777777" w:rsidR="004713CF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p w14:paraId="78551B15" w14:textId="77777777" w:rsidR="004713CF" w:rsidRPr="0017238C" w:rsidRDefault="004713CF" w:rsidP="004713CF">
      <w:pPr>
        <w:widowControl w:val="0"/>
        <w:suppressAutoHyphens/>
        <w:ind w:right="567"/>
        <w:rPr>
          <w:rFonts w:eastAsia="DejaVu Sans" w:cstheme="minorHAnsi"/>
          <w:sz w:val="24"/>
          <w:szCs w:val="24"/>
          <w:lang w:eastAsia="zh-CN" w:bidi="hi-IN"/>
        </w:rPr>
      </w:pPr>
    </w:p>
    <w:tbl>
      <w:tblPr>
        <w:tblW w:w="9639" w:type="dxa"/>
        <w:tblInd w:w="-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4"/>
        <w:gridCol w:w="5317"/>
        <w:gridCol w:w="2268"/>
      </w:tblGrid>
      <w:tr w:rsidR="004713CF" w:rsidRPr="0017238C" w14:paraId="6F67EE2F" w14:textId="77777777" w:rsidTr="00FD74EB">
        <w:trPr>
          <w:trHeight w:val="422"/>
        </w:trPr>
        <w:tc>
          <w:tcPr>
            <w:tcW w:w="2054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3FCE64B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Attività</w:t>
            </w:r>
            <w:proofErr w:type="spellEnd"/>
          </w:p>
        </w:tc>
        <w:tc>
          <w:tcPr>
            <w:tcW w:w="5317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1BBA37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Progetto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– 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Obiettivo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/</w:t>
            </w: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Azione</w:t>
            </w:r>
            <w:proofErr w:type="spellEnd"/>
          </w:p>
        </w:tc>
        <w:tc>
          <w:tcPr>
            <w:tcW w:w="22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C3AA44" w14:textId="77777777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CUP</w:t>
            </w:r>
          </w:p>
        </w:tc>
      </w:tr>
      <w:tr w:rsidR="004713CF" w:rsidRPr="0017238C" w14:paraId="78A216BD" w14:textId="77777777" w:rsidTr="004713CF">
        <w:trPr>
          <w:trHeight w:val="1651"/>
        </w:trPr>
        <w:tc>
          <w:tcPr>
            <w:tcW w:w="205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129681B" w14:textId="77777777" w:rsidR="004713CF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</w:pPr>
            <w:r w:rsidRPr="003A0773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shd w:val="clear" w:color="auto" w:fill="FFFFFF"/>
                <w:lang w:eastAsia="zh-CN" w:bidi="hi-IN"/>
              </w:rPr>
              <w:t xml:space="preserve">“PERCORSI FORMATIVI E LABORATORIALI CO-CURRICULARI” </w:t>
            </w:r>
          </w:p>
          <w:p w14:paraId="2C8B7DFF" w14:textId="74B8D4B5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sz w:val="24"/>
                <w:szCs w:val="24"/>
                <w:lang w:val="en-US" w:eastAsia="zh-CN" w:bidi="hi-IN"/>
              </w:rPr>
            </w:pPr>
            <w:proofErr w:type="spellStart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Fino</w:t>
            </w:r>
            <w:proofErr w:type="spellEnd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 xml:space="preserve"> al 31.</w:t>
            </w:r>
            <w:r w:rsidR="000278F7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06</w:t>
            </w:r>
            <w:bookmarkStart w:id="5" w:name="_GoBack"/>
            <w:bookmarkEnd w:id="5"/>
            <w:r w:rsidRPr="0017238C">
              <w:rPr>
                <w:rFonts w:eastAsia="DejaVu Sans" w:cstheme="minorHAnsi"/>
                <w:b/>
                <w:bCs/>
                <w:color w:val="000000"/>
                <w:sz w:val="24"/>
                <w:szCs w:val="24"/>
                <w:lang w:val="en-US" w:eastAsia="zh-CN" w:bidi="hi-IN"/>
              </w:rPr>
              <w:t>.2024</w:t>
            </w:r>
          </w:p>
        </w:tc>
        <w:tc>
          <w:tcPr>
            <w:tcW w:w="5317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6D5D3A" w14:textId="77777777" w:rsidR="004713CF" w:rsidRPr="004713CF" w:rsidRDefault="004713CF" w:rsidP="00FD74EB">
            <w:pPr>
              <w:ind w:left="11"/>
              <w:jc w:val="both"/>
              <w:rPr>
                <w:rFonts w:cstheme="minorHAnsi"/>
                <w:b/>
                <w:sz w:val="24"/>
                <w:szCs w:val="24"/>
              </w:rPr>
            </w:pPr>
            <w:bookmarkStart w:id="6" w:name="x_6822186761703915531"/>
            <w:bookmarkEnd w:id="6"/>
            <w:r w:rsidRPr="004713CF">
              <w:rPr>
                <w:rFonts w:eastAsia="DejaVu Sans" w:cstheme="minorHAnsi"/>
                <w:b/>
                <w:sz w:val="24"/>
                <w:szCs w:val="24"/>
                <w:shd w:val="clear" w:color="auto" w:fill="FFFFFF"/>
                <w:lang w:eastAsia="zh-CN" w:bidi="hi-IN"/>
              </w:rPr>
              <w:t xml:space="preserve">Titolo avviso/decreto: </w:t>
            </w:r>
            <w:r w:rsidRPr="004713CF">
              <w:rPr>
                <w:rFonts w:cstheme="minorHAnsi"/>
                <w:b/>
                <w:sz w:val="24"/>
                <w:szCs w:val="24"/>
              </w:rPr>
              <w:t>Azioni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</w:t>
            </w:r>
            <w:r w:rsidRPr="004713CF">
              <w:rPr>
                <w:rFonts w:cstheme="minorHAnsi"/>
                <w:b/>
                <w:spacing w:val="-4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prevenzione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contrasto</w:t>
            </w:r>
            <w:r w:rsidRPr="004713CF">
              <w:rPr>
                <w:rFonts w:cstheme="minorHAnsi"/>
                <w:b/>
                <w:spacing w:val="-1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della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dispersione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scolastica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>(D.M.</w:t>
            </w:r>
            <w:r w:rsidRPr="004713CF">
              <w:rPr>
                <w:rFonts w:cstheme="minorHAnsi"/>
                <w:b/>
                <w:spacing w:val="-3"/>
                <w:sz w:val="24"/>
                <w:szCs w:val="24"/>
              </w:rPr>
              <w:t xml:space="preserve"> </w:t>
            </w:r>
            <w:r w:rsidRPr="004713CF">
              <w:rPr>
                <w:rFonts w:cstheme="minorHAnsi"/>
                <w:b/>
                <w:sz w:val="24"/>
                <w:szCs w:val="24"/>
              </w:rPr>
              <w:t xml:space="preserve">170/2022) </w:t>
            </w:r>
          </w:p>
          <w:p w14:paraId="37295630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Progetto: “LA SCUOLA PER TUTTI: DAL DISAGIO AL SUCCESSO”</w:t>
            </w:r>
          </w:p>
          <w:p w14:paraId="47DC3D4A" w14:textId="77777777" w:rsidR="004713CF" w:rsidRPr="004713CF" w:rsidRDefault="004713CF" w:rsidP="004713CF">
            <w:pPr>
              <w:ind w:left="12"/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</w:pPr>
            <w:r w:rsidRPr="004713CF">
              <w:rPr>
                <w:rFonts w:eastAsia="DejaVu Sans" w:cstheme="minorHAnsi"/>
                <w:b/>
                <w:iCs/>
                <w:sz w:val="24"/>
                <w:szCs w:val="24"/>
                <w:shd w:val="clear" w:color="auto" w:fill="FFFFFF"/>
                <w:lang w:eastAsia="zh-CN" w:bidi="hi-IN"/>
              </w:rPr>
              <w:t>Codice Progetto: M4C1I1.4-2022-981-P-15846</w:t>
            </w:r>
          </w:p>
          <w:p w14:paraId="70A09C8F" w14:textId="77777777" w:rsidR="004713CF" w:rsidRPr="00673D06" w:rsidRDefault="004713CF" w:rsidP="004713CF">
            <w:pPr>
              <w:ind w:left="12"/>
              <w:rPr>
                <w:rFonts w:eastAsia="DejaVu Sans" w:cstheme="minorHAnsi"/>
                <w:iCs/>
                <w:shd w:val="clear" w:color="auto" w:fill="FFFFFF"/>
                <w:lang w:eastAsia="zh-CN" w:bidi="hi-IN"/>
              </w:rPr>
            </w:pPr>
          </w:p>
        </w:tc>
        <w:tc>
          <w:tcPr>
            <w:tcW w:w="226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5CA31D26" w14:textId="74983D91" w:rsidR="004713CF" w:rsidRPr="0017238C" w:rsidRDefault="004713CF" w:rsidP="00FD74EB">
            <w:pPr>
              <w:widowControl w:val="0"/>
              <w:suppressLineNumbers/>
              <w:suppressAutoHyphens/>
              <w:spacing w:after="283"/>
              <w:jc w:val="center"/>
              <w:rPr>
                <w:rFonts w:eastAsia="DejaVu Sans" w:cstheme="minorHAnsi"/>
                <w:b/>
                <w:color w:val="000000"/>
                <w:sz w:val="24"/>
                <w:szCs w:val="24"/>
                <w:shd w:val="clear" w:color="auto" w:fill="FFFF00"/>
                <w:lang w:val="en-US" w:eastAsia="zh-CN" w:bidi="hi-IN"/>
              </w:rPr>
            </w:pPr>
            <w:bookmarkStart w:id="7" w:name="x_6822186752594739211"/>
            <w:bookmarkEnd w:id="7"/>
            <w:r w:rsidRPr="00B24843">
              <w:rPr>
                <w:rFonts w:cstheme="minorHAnsi"/>
                <w:b/>
                <w:bCs/>
                <w:sz w:val="24"/>
                <w:szCs w:val="24"/>
              </w:rPr>
              <w:t>D34D22006020006</w:t>
            </w:r>
          </w:p>
        </w:tc>
      </w:tr>
    </w:tbl>
    <w:p w14:paraId="7D4F4BFD" w14:textId="28C71C14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Chiede di partecipare alla selezione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per la figura di </w:t>
      </w:r>
      <w:r w:rsidR="004342A5"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>ESPERTO</w:t>
      </w: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 nella seguente attività laboratoriale:</w:t>
      </w:r>
    </w:p>
    <w:p w14:paraId="5E50064F" w14:textId="77777777" w:rsidR="003B19BA" w:rsidRPr="003B19BA" w:rsidRDefault="003B19BA" w:rsidP="003B19BA">
      <w:pPr>
        <w:widowControl w:val="0"/>
        <w:suppressAutoHyphens/>
        <w:spacing w:line="360" w:lineRule="auto"/>
        <w:ind w:right="-1"/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</w:pPr>
      <w:proofErr w:type="gramStart"/>
      <w:r w:rsidRPr="003B19BA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>informatica</w:t>
      </w:r>
      <w:proofErr w:type="gramEnd"/>
      <w:r w:rsidRPr="003B19BA">
        <w:rPr>
          <w:rFonts w:eastAsia="DejaVu Sans" w:cstheme="minorHAnsi"/>
          <w:b/>
          <w:sz w:val="24"/>
          <w:szCs w:val="24"/>
          <w:shd w:val="clear" w:color="auto" w:fill="FFFFFF"/>
          <w:lang w:eastAsia="zh-CN" w:bidi="hi-IN"/>
        </w:rPr>
        <w:t xml:space="preserve"> di base “Piccolo Archimede e Giochiamo con l’informatica”</w:t>
      </w:r>
    </w:p>
    <w:p w14:paraId="6DD61050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z w:val="24"/>
          <w:szCs w:val="24"/>
          <w:shd w:val="clear" w:color="auto" w:fill="FFFFFF"/>
          <w:lang w:eastAsia="zh-CN" w:bidi="hi-IN"/>
        </w:rPr>
        <w:t xml:space="preserve">Il/La sottoscritto/a è disponibile ad accettare </w:t>
      </w:r>
    </w:p>
    <w:p w14:paraId="483CCE63" w14:textId="234755FA" w:rsidR="004713CF" w:rsidRPr="0017238C" w:rsidRDefault="004713CF" w:rsidP="004713CF">
      <w:pPr>
        <w:pStyle w:val="Paragrafoelenco"/>
        <w:widowControl w:val="0"/>
        <w:numPr>
          <w:ilvl w:val="0"/>
          <w:numId w:val="14"/>
        </w:numPr>
        <w:suppressAutoHyphens/>
        <w:spacing w:line="276" w:lineRule="auto"/>
        <w:ind w:right="-1"/>
        <w:contextualSpacing/>
        <w:jc w:val="both"/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</w:pPr>
      <w:r>
        <w:rPr>
          <w:rFonts w:eastAsia="DejaVu Sans" w:cstheme="minorHAnsi"/>
          <w:b/>
          <w:color w:val="000000"/>
          <w:shd w:val="clear" w:color="auto" w:fill="FFFFFF"/>
          <w:lang w:eastAsia="zh-CN" w:bidi="hi-IN"/>
        </w:rPr>
        <w:t>Un incarico da 20 ore</w:t>
      </w:r>
    </w:p>
    <w:p w14:paraId="60FEDF5D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2CCBE4C1" w14:textId="77777777" w:rsidR="004713CF" w:rsidRPr="0017238C" w:rsidRDefault="004713CF" w:rsidP="004713CF">
      <w:pPr>
        <w:widowControl w:val="0"/>
        <w:suppressAutoHyphens/>
        <w:ind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137E28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di </w:t>
      </w:r>
      <w:proofErr w:type="spellStart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essere</w:t>
      </w:r>
      <w:proofErr w:type="spellEnd"/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</w:t>
      </w:r>
      <w:proofErr w:type="spellStart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cittadino</w:t>
      </w:r>
      <w:proofErr w:type="spellEnd"/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>/a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val="en-US" w:eastAsia="zh-CN" w:bidi="hi-IN"/>
        </w:rPr>
        <w:t xml:space="preserve"> _________________________________________;</w:t>
      </w:r>
    </w:p>
    <w:p w14:paraId="77DB874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essere in godimento dei diritti politici;</w:t>
      </w:r>
    </w:p>
    <w:p w14:paraId="3BE21C04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prestare servizio presso la scuola _________________________________________ di _________________________________________ in qualità di _________________________________________ a tempo indeterminato;</w:t>
      </w:r>
    </w:p>
    <w:p w14:paraId="6C59A249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subito condanne penali; </w:t>
      </w:r>
    </w:p>
    <w:p w14:paraId="45B3CCBF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di non aver procedimenti penali pendenti, ovvero di avere i seguenti provvedimenti penali pendenti: _________________________________________;</w:t>
      </w:r>
    </w:p>
    <w:p w14:paraId="1DC2898A" w14:textId="77777777" w:rsidR="004713CF" w:rsidRPr="0017238C" w:rsidRDefault="004713CF" w:rsidP="004713CF">
      <w:pPr>
        <w:widowControl w:val="0"/>
        <w:numPr>
          <w:ilvl w:val="0"/>
          <w:numId w:val="13"/>
        </w:numPr>
        <w:tabs>
          <w:tab w:val="left" w:pos="1274"/>
        </w:tabs>
        <w:suppressAutoHyphens/>
        <w:ind w:left="1274" w:right="-1"/>
        <w:jc w:val="both"/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di essere in possesso dei requisiti di accesso indicati nell’avviso di cui all’oggetto e di essere in possesso dei titoli dichiarati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nel CV e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nella sch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eda di autovalutazione</w:t>
      </w:r>
    </w:p>
    <w:p w14:paraId="4B2337EB" w14:textId="77777777" w:rsidR="004713CF" w:rsidRPr="0017238C" w:rsidRDefault="004713CF" w:rsidP="004713CF">
      <w:pPr>
        <w:widowControl w:val="0"/>
        <w:suppressAutoHyphens/>
        <w:ind w:left="142" w:right="-1"/>
        <w:jc w:val="both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Alla presente istanza si allega Curriculum Vitae in formato europeo debitamente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sottoscritto, 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un C.V. oscurato dei dati personali (tranne del proprio nome e cognome) da pubblicare sul sito e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la</w:t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copia di un documento di identità in </w:t>
      </w:r>
      <w:r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corso di validità firmato.</w:t>
      </w:r>
    </w:p>
    <w:p w14:paraId="21250279" w14:textId="77777777" w:rsidR="004713CF" w:rsidRPr="0017238C" w:rsidRDefault="004713CF" w:rsidP="004713CF">
      <w:pPr>
        <w:widowControl w:val="0"/>
        <w:suppressAutoHyphens/>
        <w:ind w:left="142" w:right="567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</w:p>
    <w:p w14:paraId="23DC961A" w14:textId="77777777" w:rsidR="004713CF" w:rsidRPr="0017238C" w:rsidRDefault="004713CF" w:rsidP="004713CF">
      <w:pPr>
        <w:widowControl w:val="0"/>
        <w:suppressAutoHyphens/>
        <w:ind w:left="567" w:right="567"/>
        <w:jc w:val="right"/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</w:pPr>
      <w:r w:rsidRPr="0017238C">
        <w:rPr>
          <w:rFonts w:eastAsia="DejaVu Sans" w:cstheme="minorHAnsi"/>
          <w:sz w:val="24"/>
          <w:szCs w:val="24"/>
          <w:shd w:val="clear" w:color="auto" w:fill="FFFFFF"/>
          <w:lang w:eastAsia="zh-CN" w:bidi="hi-IN"/>
        </w:rPr>
        <w:br/>
      </w:r>
      <w:r w:rsidRPr="0017238C">
        <w:rPr>
          <w:rFonts w:eastAsia="DejaVu Sans" w:cstheme="minorHAnsi"/>
          <w:color w:val="000000"/>
          <w:sz w:val="24"/>
          <w:szCs w:val="24"/>
          <w:shd w:val="clear" w:color="auto" w:fill="FFFFFF"/>
          <w:lang w:eastAsia="zh-CN" w:bidi="hi-IN"/>
        </w:rPr>
        <w:t>Firma ________________________________</w:t>
      </w:r>
    </w:p>
    <w:p w14:paraId="76ED7B4F" w14:textId="77777777" w:rsidR="00B24843" w:rsidRDefault="00B24843" w:rsidP="004713CF">
      <w:pPr>
        <w:jc w:val="both"/>
        <w:rPr>
          <w:b/>
          <w:bCs/>
          <w:sz w:val="24"/>
          <w:szCs w:val="24"/>
        </w:rPr>
      </w:pPr>
    </w:p>
    <w:p w14:paraId="1AFBCF27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4A44B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9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16"/>
  </w:num>
  <w:num w:numId="2">
    <w:abstractNumId w:val="4"/>
  </w:num>
  <w:num w:numId="3">
    <w:abstractNumId w:val="12"/>
  </w:num>
  <w:num w:numId="4">
    <w:abstractNumId w:val="7"/>
  </w:num>
  <w:num w:numId="5">
    <w:abstractNumId w:val="13"/>
  </w:num>
  <w:num w:numId="6">
    <w:abstractNumId w:val="11"/>
  </w:num>
  <w:num w:numId="7">
    <w:abstractNumId w:val="9"/>
  </w:num>
  <w:num w:numId="8">
    <w:abstractNumId w:val="10"/>
  </w:num>
  <w:num w:numId="9">
    <w:abstractNumId w:val="15"/>
  </w:num>
  <w:num w:numId="10">
    <w:abstractNumId w:val="6"/>
  </w:num>
  <w:num w:numId="11">
    <w:abstractNumId w:val="5"/>
  </w:num>
  <w:num w:numId="12">
    <w:abstractNumId w:val="8"/>
  </w:num>
  <w:num w:numId="13">
    <w:abstractNumId w:val="17"/>
  </w:num>
  <w:num w:numId="14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278F7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19B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42A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FB691-817E-4995-8CF0-F6D521C0A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426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6</cp:revision>
  <cp:lastPrinted>2020-02-24T13:03:00Z</cp:lastPrinted>
  <dcterms:created xsi:type="dcterms:W3CDTF">2023-11-30T16:15:00Z</dcterms:created>
  <dcterms:modified xsi:type="dcterms:W3CDTF">2023-12-01T17:52:00Z</dcterms:modified>
</cp:coreProperties>
</file>