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27B9FCF" w14:textId="2BBB45EF" w:rsidR="00DD1F91" w:rsidRDefault="002D473A" w:rsidP="00EC3183">
      <w:pPr>
        <w:jc w:val="both"/>
        <w:rPr>
          <w:sz w:val="16"/>
          <w:szCs w:val="16"/>
        </w:rPr>
      </w:pPr>
      <w:r>
        <w:rPr>
          <w:sz w:val="16"/>
          <w:szCs w:val="16"/>
        </w:rPr>
        <w:t xml:space="preserve">                                                    </w:t>
      </w:r>
      <w:r w:rsidR="00EC3183">
        <w:rPr>
          <w:sz w:val="16"/>
          <w:szCs w:val="16"/>
        </w:rPr>
        <w:t xml:space="preserve">          </w:t>
      </w:r>
      <w:r>
        <w:rPr>
          <w:sz w:val="16"/>
          <w:szCs w:val="16"/>
        </w:rPr>
        <w:t xml:space="preserve">    </w:t>
      </w:r>
      <w:r w:rsidR="00EC3183">
        <w:rPr>
          <w:sz w:val="16"/>
          <w:szCs w:val="16"/>
        </w:rPr>
        <w:t xml:space="preserve">   </w:t>
      </w:r>
      <w:r>
        <w:rPr>
          <w:sz w:val="16"/>
          <w:szCs w:val="16"/>
        </w:rPr>
        <w:t xml:space="preserve">  </w:t>
      </w:r>
      <w:r w:rsidR="00EC3183">
        <w:rPr>
          <w:sz w:val="16"/>
          <w:szCs w:val="16"/>
        </w:rPr>
        <w:t xml:space="preserve">                                                            </w:t>
      </w:r>
      <w:r>
        <w:rPr>
          <w:sz w:val="16"/>
          <w:szCs w:val="16"/>
        </w:rPr>
        <w:t xml:space="preserve">   </w:t>
      </w:r>
      <w:r w:rsidR="00C925E4">
        <w:rPr>
          <w:noProof/>
        </w:rPr>
        <w:drawing>
          <wp:inline distT="0" distB="0" distL="0" distR="0" wp14:anchorId="4A76AFD3" wp14:editId="07873E2C">
            <wp:extent cx="6210300" cy="1101654"/>
            <wp:effectExtent l="0" t="0" r="0" b="3810"/>
            <wp:docPr id="2" name="Immagine 2" descr="Immagine che contiene testo&#10;&#10;Descrizione generat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magine 2" descr="Immagine che contiene testo&#10;&#10;Descrizione generata automaticamente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10300" cy="110165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439669C" w14:textId="7EB7A97D" w:rsidR="00A6127E" w:rsidRPr="00DA7448" w:rsidRDefault="00913541" w:rsidP="00C925E4">
      <w:pPr>
        <w:pStyle w:val="Default"/>
        <w:jc w:val="both"/>
        <w:rPr>
          <w:rFonts w:ascii="English111 Adagio BT" w:hAnsi="English111 Adagio BT" w:cs="English111 Adagio BT"/>
        </w:rPr>
      </w:pPr>
      <w:r w:rsidRPr="000806D0">
        <w:rPr>
          <w:rFonts w:ascii="Calibri" w:eastAsia="Calibri" w:hAnsi="Calibri" w:cs="Calibri"/>
          <w:noProof/>
          <w:sz w:val="22"/>
          <w:szCs w:val="22"/>
        </w:rPr>
        <w:drawing>
          <wp:anchor distT="0" distB="0" distL="0" distR="0" simplePos="0" relativeHeight="251659264" behindDoc="1" locked="0" layoutInCell="1" allowOverlap="1" wp14:anchorId="310A08DC" wp14:editId="38D728F3">
            <wp:simplePos x="0" y="0"/>
            <wp:positionH relativeFrom="page">
              <wp:align>center</wp:align>
            </wp:positionH>
            <wp:positionV relativeFrom="paragraph">
              <wp:posOffset>33020</wp:posOffset>
            </wp:positionV>
            <wp:extent cx="775970" cy="733425"/>
            <wp:effectExtent l="0" t="0" r="5080" b="9525"/>
            <wp:wrapTight wrapText="bothSides">
              <wp:wrapPolygon edited="0">
                <wp:start x="7954" y="0"/>
                <wp:lineTo x="4242" y="561"/>
                <wp:lineTo x="0" y="5610"/>
                <wp:lineTo x="0" y="13465"/>
                <wp:lineTo x="1061" y="17953"/>
                <wp:lineTo x="6894" y="21319"/>
                <wp:lineTo x="7954" y="21319"/>
                <wp:lineTo x="13787" y="21319"/>
                <wp:lineTo x="14318" y="21319"/>
                <wp:lineTo x="19620" y="17953"/>
                <wp:lineTo x="21211" y="13465"/>
                <wp:lineTo x="21211" y="6171"/>
                <wp:lineTo x="16439" y="561"/>
                <wp:lineTo x="13257" y="0"/>
                <wp:lineTo x="7954" y="0"/>
              </wp:wrapPolygon>
            </wp:wrapTight>
            <wp:docPr id="1" name="image1.png" descr="Logo Istituto circola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 descr="Logo Istituto circolare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5970" cy="7334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DD1F91">
        <w:rPr>
          <w:sz w:val="16"/>
          <w:szCs w:val="16"/>
        </w:rPr>
        <w:t xml:space="preserve">   </w:t>
      </w:r>
      <w:r w:rsidR="00EC3183">
        <w:rPr>
          <w:sz w:val="16"/>
          <w:szCs w:val="16"/>
        </w:rPr>
        <w:t xml:space="preserve">                                                                                                                        </w:t>
      </w:r>
      <w:r w:rsidR="00DD1F91">
        <w:rPr>
          <w:sz w:val="16"/>
          <w:szCs w:val="16"/>
        </w:rPr>
        <w:t xml:space="preserve">     </w:t>
      </w:r>
    </w:p>
    <w:p w14:paraId="283CB8C1" w14:textId="748C6999" w:rsidR="007C09AC" w:rsidRDefault="00913541" w:rsidP="00DA7448">
      <w:pPr>
        <w:widowControl w:val="0"/>
        <w:tabs>
          <w:tab w:val="left" w:pos="1733"/>
        </w:tabs>
        <w:autoSpaceDE w:val="0"/>
        <w:autoSpaceDN w:val="0"/>
        <w:ind w:right="284"/>
        <w:jc w:val="center"/>
        <w:rPr>
          <w:rFonts w:ascii="Calibri" w:eastAsia="Calibri" w:hAnsi="Calibri" w:cs="Calibri"/>
          <w:b/>
          <w:sz w:val="22"/>
          <w:szCs w:val="22"/>
          <w:lang w:eastAsia="en-US"/>
        </w:rPr>
      </w:pPr>
      <w:r w:rsidRPr="000806D0">
        <w:rPr>
          <w:rFonts w:ascii="Calibri" w:eastAsia="Calibri" w:hAnsi="Calibri" w:cs="Calibri"/>
          <w:noProof/>
          <w:sz w:val="22"/>
          <w:szCs w:val="22"/>
        </w:rPr>
        <w:drawing>
          <wp:anchor distT="0" distB="0" distL="114300" distR="114300" simplePos="0" relativeHeight="251660288" behindDoc="0" locked="0" layoutInCell="1" allowOverlap="1" wp14:anchorId="241F733E" wp14:editId="42610D88">
            <wp:simplePos x="0" y="0"/>
            <wp:positionH relativeFrom="column">
              <wp:posOffset>5175885</wp:posOffset>
            </wp:positionH>
            <wp:positionV relativeFrom="paragraph">
              <wp:posOffset>13335</wp:posOffset>
            </wp:positionV>
            <wp:extent cx="699770" cy="514350"/>
            <wp:effectExtent l="0" t="0" r="5080" b="0"/>
            <wp:wrapSquare wrapText="bothSides"/>
            <wp:docPr id="3" name="image3.jpg" descr="http://www.bloggers.it/lorenzobacci/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3.jpg" descr="http://www.bloggers.it/lorenzobacci/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9770" cy="5143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0806D0">
        <w:rPr>
          <w:rFonts w:ascii="Calibri" w:eastAsia="Calibri" w:hAnsi="Calibri" w:cs="Calibri"/>
          <w:noProof/>
          <w:sz w:val="22"/>
          <w:szCs w:val="22"/>
        </w:rPr>
        <w:drawing>
          <wp:anchor distT="0" distB="0" distL="114300" distR="114300" simplePos="0" relativeHeight="251661312" behindDoc="0" locked="0" layoutInCell="1" allowOverlap="1" wp14:anchorId="1CD6E34E" wp14:editId="039431F7">
            <wp:simplePos x="0" y="0"/>
            <wp:positionH relativeFrom="column">
              <wp:posOffset>170180</wp:posOffset>
            </wp:positionH>
            <wp:positionV relativeFrom="paragraph">
              <wp:posOffset>9525</wp:posOffset>
            </wp:positionV>
            <wp:extent cx="1703705" cy="523875"/>
            <wp:effectExtent l="0" t="0" r="0" b="9525"/>
            <wp:wrapSquare wrapText="bothSides"/>
            <wp:docPr id="4" name="Immagin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4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03705" cy="5238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CA5BE28" w14:textId="77777777" w:rsidR="000806D0" w:rsidRPr="000806D0" w:rsidRDefault="000806D0" w:rsidP="000806D0">
      <w:pPr>
        <w:spacing w:before="720"/>
        <w:jc w:val="center"/>
        <w:rPr>
          <w:rFonts w:ascii="Calibri" w:eastAsia="Calibri" w:hAnsi="Calibri" w:cs="Calibri"/>
          <w:noProof/>
          <w:sz w:val="22"/>
          <w:szCs w:val="22"/>
        </w:rPr>
      </w:pPr>
      <w:bookmarkStart w:id="0" w:name="_30j0zll"/>
      <w:bookmarkEnd w:id="0"/>
    </w:p>
    <w:p w14:paraId="6D7CDD2B" w14:textId="77777777" w:rsidR="000806D0" w:rsidRPr="000806D0" w:rsidRDefault="000806D0" w:rsidP="000806D0">
      <w:pPr>
        <w:jc w:val="center"/>
        <w:rPr>
          <w:rFonts w:ascii="Calibri" w:eastAsia="Calibri" w:hAnsi="Calibri" w:cs="Calibri"/>
          <w:b/>
          <w:color w:val="000000"/>
          <w:sz w:val="18"/>
          <w:szCs w:val="18"/>
        </w:rPr>
      </w:pPr>
      <w:r w:rsidRPr="000806D0">
        <w:rPr>
          <w:rFonts w:ascii="Calibri" w:eastAsia="Calibri" w:hAnsi="Calibri" w:cs="Calibri"/>
          <w:b/>
          <w:color w:val="000000"/>
          <w:sz w:val="18"/>
          <w:szCs w:val="18"/>
        </w:rPr>
        <w:t>ISTITUTO COMPRENSIVO STATALE “SAN GIOVANNI BOSCO - F. DE CAROLIS”</w:t>
      </w:r>
    </w:p>
    <w:p w14:paraId="6A3DB640" w14:textId="77777777" w:rsidR="000806D0" w:rsidRPr="000806D0" w:rsidRDefault="000806D0" w:rsidP="000806D0">
      <w:pPr>
        <w:jc w:val="center"/>
        <w:rPr>
          <w:rFonts w:ascii="Calibri" w:eastAsia="Calibri" w:hAnsi="Calibri" w:cs="Calibri"/>
          <w:color w:val="000000"/>
          <w:sz w:val="18"/>
          <w:szCs w:val="18"/>
        </w:rPr>
      </w:pPr>
      <w:r w:rsidRPr="000806D0">
        <w:rPr>
          <w:rFonts w:ascii="Calibri" w:eastAsia="Calibri" w:hAnsi="Calibri" w:cs="Calibri"/>
          <w:color w:val="000000"/>
          <w:sz w:val="18"/>
          <w:szCs w:val="18"/>
        </w:rPr>
        <w:t>Via Dante Alighieri, 20 - 71014 San Marco in Lamis (FG)</w:t>
      </w:r>
    </w:p>
    <w:p w14:paraId="5C85AA5D" w14:textId="77777777" w:rsidR="000806D0" w:rsidRPr="000806D0" w:rsidRDefault="000806D0" w:rsidP="000806D0">
      <w:pPr>
        <w:jc w:val="center"/>
        <w:rPr>
          <w:rFonts w:ascii="Calibri" w:eastAsia="Calibri" w:hAnsi="Calibri" w:cs="Calibri"/>
          <w:color w:val="000000"/>
          <w:sz w:val="18"/>
          <w:szCs w:val="18"/>
        </w:rPr>
      </w:pPr>
      <w:r w:rsidRPr="000806D0">
        <w:rPr>
          <w:rFonts w:ascii="Calibri" w:eastAsia="Calibri" w:hAnsi="Calibri" w:cs="Calibri"/>
          <w:color w:val="000000"/>
          <w:sz w:val="18"/>
          <w:szCs w:val="18"/>
        </w:rPr>
        <w:t>Tel./Fax: 0882-831006 – C.F. 84002010712 – C.M. FGIC848005 – C.U.F. UF0ZJI</w:t>
      </w:r>
    </w:p>
    <w:p w14:paraId="0EE587F5" w14:textId="77777777" w:rsidR="000806D0" w:rsidRPr="000806D0" w:rsidRDefault="000806D0" w:rsidP="000806D0">
      <w:pPr>
        <w:jc w:val="center"/>
        <w:rPr>
          <w:rFonts w:ascii="Calibri" w:eastAsia="Calibri" w:hAnsi="Calibri" w:cs="Calibri"/>
          <w:color w:val="000000"/>
          <w:sz w:val="18"/>
          <w:szCs w:val="18"/>
          <w:lang w:val="fr-FR"/>
        </w:rPr>
      </w:pPr>
      <w:r w:rsidRPr="000806D0">
        <w:rPr>
          <w:rFonts w:ascii="Calibri" w:eastAsia="Calibri" w:hAnsi="Calibri" w:cs="Calibri"/>
          <w:color w:val="000000"/>
          <w:sz w:val="18"/>
          <w:szCs w:val="18"/>
          <w:lang w:val="fr-FR"/>
        </w:rPr>
        <w:t>email: fgic848005@istruzione.it - pec fgic848005@pec.istruzione.it</w:t>
      </w:r>
    </w:p>
    <w:p w14:paraId="169D7123" w14:textId="77777777" w:rsidR="000806D0" w:rsidRPr="000806D0" w:rsidRDefault="000806D0" w:rsidP="000806D0">
      <w:pPr>
        <w:jc w:val="center"/>
        <w:rPr>
          <w:rFonts w:ascii="Calibri" w:eastAsia="Calibri" w:hAnsi="Calibri" w:cs="Calibri"/>
          <w:color w:val="000000"/>
          <w:sz w:val="18"/>
          <w:szCs w:val="18"/>
          <w:lang w:val="en-US"/>
        </w:rPr>
      </w:pPr>
      <w:r w:rsidRPr="000806D0">
        <w:rPr>
          <w:rFonts w:ascii="Calibri" w:eastAsia="Calibri" w:hAnsi="Calibri" w:cs="Calibri"/>
          <w:color w:val="000000"/>
          <w:sz w:val="18"/>
          <w:szCs w:val="18"/>
          <w:lang w:val="en-US"/>
        </w:rPr>
        <w:t xml:space="preserve">sito web: </w:t>
      </w:r>
      <w:hyperlink r:id="rId12" w:history="1">
        <w:r w:rsidRPr="000806D0">
          <w:rPr>
            <w:rFonts w:ascii="Calibri" w:eastAsia="Calibri" w:hAnsi="Calibri" w:cs="Calibri"/>
            <w:color w:val="0000FF"/>
            <w:sz w:val="18"/>
            <w:szCs w:val="18"/>
            <w:u w:val="single"/>
            <w:lang w:val="en-US"/>
          </w:rPr>
          <w:t>www.icsangiovanniboscodecarolis.edu.it</w:t>
        </w:r>
      </w:hyperlink>
    </w:p>
    <w:p w14:paraId="25930CF0" w14:textId="4FA1E86C" w:rsidR="00941BE2" w:rsidRPr="007F05FF" w:rsidRDefault="00941BE2" w:rsidP="006E273B">
      <w:pPr>
        <w:rPr>
          <w:rFonts w:asciiTheme="minorHAnsi" w:eastAsia="Arial" w:hAnsiTheme="minorHAnsi" w:cs="Arial"/>
          <w:sz w:val="24"/>
          <w:szCs w:val="24"/>
          <w:lang w:val="en-US" w:eastAsia="en-US"/>
        </w:rPr>
      </w:pPr>
    </w:p>
    <w:p w14:paraId="37EECAE1" w14:textId="77777777" w:rsidR="00B24843" w:rsidRPr="00CA6BAA" w:rsidRDefault="00B24843" w:rsidP="002F3ACF">
      <w:pPr>
        <w:jc w:val="right"/>
        <w:rPr>
          <w:b/>
          <w:bCs/>
          <w:sz w:val="24"/>
          <w:szCs w:val="24"/>
          <w:lang w:val="en-US"/>
        </w:rPr>
      </w:pPr>
    </w:p>
    <w:p w14:paraId="4E7A7A39" w14:textId="77777777" w:rsidR="00B24843" w:rsidRPr="00CA6BAA" w:rsidRDefault="00B24843" w:rsidP="002F3ACF">
      <w:pPr>
        <w:jc w:val="right"/>
        <w:rPr>
          <w:b/>
          <w:bCs/>
          <w:sz w:val="24"/>
          <w:szCs w:val="24"/>
          <w:lang w:val="en-US"/>
        </w:rPr>
      </w:pPr>
    </w:p>
    <w:p w14:paraId="488CC3DA" w14:textId="77777777" w:rsidR="00B24843" w:rsidRPr="0047431D" w:rsidRDefault="00B24843" w:rsidP="00B24843">
      <w:pPr>
        <w:widowControl w:val="0"/>
        <w:suppressAutoHyphens/>
        <w:ind w:right="-142"/>
        <w:jc w:val="both"/>
        <w:rPr>
          <w:rFonts w:asciiTheme="minorHAnsi" w:eastAsia="DejaVu Sans" w:hAnsiTheme="minorHAnsi" w:cstheme="minorHAnsi"/>
          <w:b/>
          <w:bCs/>
          <w:color w:val="000000"/>
          <w:sz w:val="24"/>
          <w:szCs w:val="24"/>
          <w:shd w:val="clear" w:color="auto" w:fill="FFFFFF"/>
          <w:lang w:eastAsia="zh-CN" w:bidi="hi-IN"/>
        </w:rPr>
      </w:pPr>
      <w:r w:rsidRPr="0047431D">
        <w:rPr>
          <w:rFonts w:asciiTheme="minorHAnsi" w:eastAsia="DejaVu Sans" w:hAnsiTheme="minorHAnsi" w:cstheme="minorHAnsi"/>
          <w:b/>
          <w:bCs/>
          <w:color w:val="000000"/>
          <w:sz w:val="24"/>
          <w:szCs w:val="24"/>
          <w:shd w:val="clear" w:color="auto" w:fill="FFFFFF"/>
          <w:lang w:eastAsia="zh-CN" w:bidi="hi-IN"/>
        </w:rPr>
        <w:t>Allegato n. 1</w:t>
      </w:r>
    </w:p>
    <w:p w14:paraId="5B42670C" w14:textId="79110703" w:rsidR="00B24843" w:rsidRPr="0047431D" w:rsidRDefault="00B24843" w:rsidP="00B24843">
      <w:pPr>
        <w:pStyle w:val="Comma"/>
        <w:numPr>
          <w:ilvl w:val="0"/>
          <w:numId w:val="0"/>
        </w:numPr>
        <w:spacing w:after="0"/>
        <w:contextualSpacing w:val="0"/>
        <w:rPr>
          <w:rFonts w:cstheme="minorHAnsi"/>
          <w:b/>
          <w:sz w:val="24"/>
          <w:szCs w:val="24"/>
        </w:rPr>
      </w:pPr>
      <w:r w:rsidRPr="0047431D">
        <w:rPr>
          <w:rFonts w:eastAsia="DejaVu Sans" w:cstheme="minorHAnsi"/>
          <w:b/>
          <w:bCs/>
          <w:color w:val="000000"/>
          <w:sz w:val="24"/>
          <w:szCs w:val="24"/>
          <w:shd w:val="clear" w:color="auto" w:fill="FFFFFF"/>
          <w:lang w:eastAsia="zh-CN" w:bidi="hi-IN"/>
        </w:rPr>
        <w:t>Istanza di partecipazione</w:t>
      </w:r>
      <w:r w:rsidRPr="0047431D">
        <w:rPr>
          <w:rFonts w:cstheme="minorHAnsi"/>
          <w:b/>
          <w:sz w:val="24"/>
          <w:szCs w:val="24"/>
        </w:rPr>
        <w:t xml:space="preserve"> </w:t>
      </w:r>
      <w:r w:rsidRPr="0047431D">
        <w:rPr>
          <w:rFonts w:eastAsia="DejaVu Sans" w:cstheme="minorHAnsi"/>
          <w:b/>
          <w:bCs/>
          <w:color w:val="000000"/>
          <w:sz w:val="24"/>
          <w:szCs w:val="24"/>
          <w:shd w:val="clear" w:color="auto" w:fill="FFFFFF"/>
          <w:lang w:eastAsia="zh-CN" w:bidi="hi-IN"/>
        </w:rPr>
        <w:t>per il</w:t>
      </w:r>
      <w:r w:rsidRPr="0047431D">
        <w:rPr>
          <w:rFonts w:eastAsia="Times New Roman" w:cstheme="minorHAnsi"/>
          <w:b/>
          <w:bCs/>
          <w:sz w:val="24"/>
          <w:szCs w:val="24"/>
          <w:lang w:eastAsia="it-IT"/>
        </w:rPr>
        <w:t xml:space="preserve"> conferimento di incarichi individuali di </w:t>
      </w:r>
      <w:r w:rsidR="00CA6BAA" w:rsidRPr="0047431D">
        <w:rPr>
          <w:rFonts w:eastAsia="Times New Roman" w:cstheme="minorHAnsi"/>
          <w:b/>
          <w:bCs/>
          <w:sz w:val="24"/>
          <w:szCs w:val="24"/>
          <w:lang w:eastAsia="it-IT"/>
        </w:rPr>
        <w:t>TUTOR</w:t>
      </w:r>
      <w:r w:rsidRPr="0047431D">
        <w:rPr>
          <w:rFonts w:eastAsia="Times New Roman" w:cstheme="minorHAnsi"/>
          <w:b/>
          <w:bCs/>
          <w:sz w:val="24"/>
          <w:szCs w:val="24"/>
          <w:lang w:eastAsia="it-IT"/>
        </w:rPr>
        <w:t xml:space="preserve"> relativamente al </w:t>
      </w:r>
      <w:r w:rsidRPr="0047431D">
        <w:rPr>
          <w:rFonts w:eastAsia="DejaVu Sans" w:cstheme="minorHAnsi"/>
          <w:b/>
          <w:bCs/>
          <w:color w:val="000000"/>
          <w:sz w:val="24"/>
          <w:szCs w:val="24"/>
          <w:shd w:val="clear" w:color="auto" w:fill="FFFFFF"/>
          <w:lang w:eastAsia="zh-CN" w:bidi="hi-IN"/>
        </w:rPr>
        <w:t xml:space="preserve">“PERCORSI FORMATIVI E LABORATORIALI CO-CURRICULARI” relativi alle attività laboratoriali di </w:t>
      </w:r>
      <w:r w:rsidRPr="0047431D">
        <w:rPr>
          <w:rFonts w:eastAsia="DejaVu Sans" w:cstheme="minorHAnsi"/>
          <w:b/>
          <w:bCs/>
          <w:sz w:val="24"/>
          <w:szCs w:val="24"/>
          <w:shd w:val="clear" w:color="auto" w:fill="FFFFFF"/>
          <w:lang w:eastAsia="zh-CN" w:bidi="hi-IN"/>
        </w:rPr>
        <w:t>INGLESE</w:t>
      </w:r>
      <w:r w:rsidRPr="0047431D">
        <w:rPr>
          <w:rFonts w:eastAsia="DejaVu Sans" w:cstheme="minorHAnsi"/>
          <w:b/>
          <w:bCs/>
          <w:color w:val="000000"/>
          <w:sz w:val="24"/>
          <w:szCs w:val="24"/>
          <w:shd w:val="clear" w:color="auto" w:fill="FFFFFF"/>
          <w:lang w:eastAsia="zh-CN" w:bidi="hi-IN"/>
        </w:rPr>
        <w:t xml:space="preserve"> </w:t>
      </w:r>
      <w:r w:rsidRPr="0047431D">
        <w:rPr>
          <w:rFonts w:cstheme="minorHAnsi"/>
          <w:b/>
          <w:sz w:val="24"/>
          <w:szCs w:val="24"/>
        </w:rPr>
        <w:t>per la prevenzione e contrasto della dispersione scolastica per il progetto: PIANO NAZIONALE DI RIPRESA E RESILIENZA MISSIONE 4: ISTRUZIONE E RICERCA Componente 1 – Potenziamento dell’offerta dei servizi di istruzione: dagli asili nido alle Università, Investimento 1.4: Intervento straordinario finalizzato alla riduzione dei divari territoriali nelle scuole secondarie di primo e di secondo grado e alla lotta alla dispersione scolastica</w:t>
      </w:r>
      <w:r w:rsidR="00CA6BAA" w:rsidRPr="0047431D">
        <w:rPr>
          <w:rFonts w:cstheme="minorHAnsi"/>
          <w:b/>
          <w:sz w:val="24"/>
          <w:szCs w:val="24"/>
        </w:rPr>
        <w:t>.</w:t>
      </w:r>
    </w:p>
    <w:p w14:paraId="1D7823EF" w14:textId="77777777" w:rsidR="00B24843" w:rsidRPr="0047431D" w:rsidRDefault="00B24843" w:rsidP="00B24843">
      <w:pPr>
        <w:ind w:left="11"/>
        <w:jc w:val="both"/>
        <w:rPr>
          <w:rFonts w:asciiTheme="minorHAnsi" w:eastAsia="DejaVu Sans" w:hAnsiTheme="minorHAnsi" w:cstheme="minorHAnsi"/>
          <w:b/>
          <w:sz w:val="24"/>
          <w:szCs w:val="24"/>
          <w:shd w:val="clear" w:color="auto" w:fill="FFFFFF"/>
          <w:lang w:eastAsia="zh-CN" w:bidi="hi-IN"/>
        </w:rPr>
      </w:pPr>
    </w:p>
    <w:p w14:paraId="250742DF" w14:textId="77777777" w:rsidR="00B24843" w:rsidRPr="0047431D" w:rsidRDefault="00B24843" w:rsidP="00B24843">
      <w:pPr>
        <w:ind w:left="11"/>
        <w:jc w:val="both"/>
        <w:rPr>
          <w:rFonts w:asciiTheme="minorHAnsi" w:hAnsiTheme="minorHAnsi" w:cstheme="minorHAnsi"/>
          <w:sz w:val="24"/>
          <w:szCs w:val="24"/>
        </w:rPr>
      </w:pPr>
      <w:r w:rsidRPr="0047431D">
        <w:rPr>
          <w:rFonts w:asciiTheme="minorHAnsi" w:eastAsia="DejaVu Sans" w:hAnsiTheme="minorHAnsi" w:cstheme="minorHAnsi"/>
          <w:b/>
          <w:sz w:val="24"/>
          <w:szCs w:val="24"/>
          <w:shd w:val="clear" w:color="auto" w:fill="FFFFFF"/>
          <w:lang w:eastAsia="zh-CN" w:bidi="hi-IN"/>
        </w:rPr>
        <w:t>Titolo avviso/decreto:</w:t>
      </w:r>
      <w:r w:rsidRPr="0047431D">
        <w:rPr>
          <w:rFonts w:asciiTheme="minorHAnsi" w:eastAsia="DejaVu Sans" w:hAnsiTheme="minorHAnsi" w:cstheme="minorHAnsi"/>
          <w:sz w:val="24"/>
          <w:szCs w:val="24"/>
          <w:shd w:val="clear" w:color="auto" w:fill="FFFFFF"/>
          <w:lang w:eastAsia="zh-CN" w:bidi="hi-IN"/>
        </w:rPr>
        <w:t xml:space="preserve"> </w:t>
      </w:r>
      <w:r w:rsidRPr="0047431D">
        <w:rPr>
          <w:rFonts w:asciiTheme="minorHAnsi" w:hAnsiTheme="minorHAnsi" w:cstheme="minorHAnsi"/>
          <w:b/>
          <w:sz w:val="24"/>
          <w:szCs w:val="24"/>
        </w:rPr>
        <w:t>Azioni</w:t>
      </w:r>
      <w:r w:rsidRPr="0047431D">
        <w:rPr>
          <w:rFonts w:asciiTheme="minorHAnsi" w:hAnsiTheme="minorHAnsi" w:cstheme="minorHAnsi"/>
          <w:b/>
          <w:spacing w:val="-4"/>
          <w:sz w:val="24"/>
          <w:szCs w:val="24"/>
        </w:rPr>
        <w:t xml:space="preserve"> </w:t>
      </w:r>
      <w:r w:rsidRPr="0047431D">
        <w:rPr>
          <w:rFonts w:asciiTheme="minorHAnsi" w:hAnsiTheme="minorHAnsi" w:cstheme="minorHAnsi"/>
          <w:b/>
          <w:sz w:val="24"/>
          <w:szCs w:val="24"/>
        </w:rPr>
        <w:t>di</w:t>
      </w:r>
      <w:r w:rsidRPr="0047431D">
        <w:rPr>
          <w:rFonts w:asciiTheme="minorHAnsi" w:hAnsiTheme="minorHAnsi" w:cstheme="minorHAnsi"/>
          <w:b/>
          <w:spacing w:val="-4"/>
          <w:sz w:val="24"/>
          <w:szCs w:val="24"/>
        </w:rPr>
        <w:t xml:space="preserve"> </w:t>
      </w:r>
      <w:r w:rsidRPr="0047431D">
        <w:rPr>
          <w:rFonts w:asciiTheme="minorHAnsi" w:hAnsiTheme="minorHAnsi" w:cstheme="minorHAnsi"/>
          <w:b/>
          <w:sz w:val="24"/>
          <w:szCs w:val="24"/>
        </w:rPr>
        <w:t>prevenzione</w:t>
      </w:r>
      <w:r w:rsidRPr="0047431D">
        <w:rPr>
          <w:rFonts w:asciiTheme="minorHAnsi" w:hAnsiTheme="minorHAnsi" w:cstheme="minorHAnsi"/>
          <w:b/>
          <w:spacing w:val="-3"/>
          <w:sz w:val="24"/>
          <w:szCs w:val="24"/>
        </w:rPr>
        <w:t xml:space="preserve"> </w:t>
      </w:r>
      <w:r w:rsidRPr="0047431D">
        <w:rPr>
          <w:rFonts w:asciiTheme="minorHAnsi" w:hAnsiTheme="minorHAnsi" w:cstheme="minorHAnsi"/>
          <w:b/>
          <w:sz w:val="24"/>
          <w:szCs w:val="24"/>
        </w:rPr>
        <w:t>e</w:t>
      </w:r>
      <w:r w:rsidRPr="0047431D">
        <w:rPr>
          <w:rFonts w:asciiTheme="minorHAnsi" w:hAnsiTheme="minorHAnsi" w:cstheme="minorHAnsi"/>
          <w:b/>
          <w:spacing w:val="-3"/>
          <w:sz w:val="24"/>
          <w:szCs w:val="24"/>
        </w:rPr>
        <w:t xml:space="preserve"> </w:t>
      </w:r>
      <w:r w:rsidRPr="0047431D">
        <w:rPr>
          <w:rFonts w:asciiTheme="minorHAnsi" w:hAnsiTheme="minorHAnsi" w:cstheme="minorHAnsi"/>
          <w:b/>
          <w:sz w:val="24"/>
          <w:szCs w:val="24"/>
        </w:rPr>
        <w:t>contrasto</w:t>
      </w:r>
      <w:r w:rsidRPr="0047431D">
        <w:rPr>
          <w:rFonts w:asciiTheme="minorHAnsi" w:hAnsiTheme="minorHAnsi" w:cstheme="minorHAnsi"/>
          <w:b/>
          <w:spacing w:val="-1"/>
          <w:sz w:val="24"/>
          <w:szCs w:val="24"/>
        </w:rPr>
        <w:t xml:space="preserve"> </w:t>
      </w:r>
      <w:r w:rsidRPr="0047431D">
        <w:rPr>
          <w:rFonts w:asciiTheme="minorHAnsi" w:hAnsiTheme="minorHAnsi" w:cstheme="minorHAnsi"/>
          <w:b/>
          <w:sz w:val="24"/>
          <w:szCs w:val="24"/>
        </w:rPr>
        <w:t>della</w:t>
      </w:r>
      <w:r w:rsidRPr="0047431D">
        <w:rPr>
          <w:rFonts w:asciiTheme="minorHAnsi" w:hAnsiTheme="minorHAnsi" w:cstheme="minorHAnsi"/>
          <w:b/>
          <w:spacing w:val="-3"/>
          <w:sz w:val="24"/>
          <w:szCs w:val="24"/>
        </w:rPr>
        <w:t xml:space="preserve"> </w:t>
      </w:r>
      <w:r w:rsidRPr="0047431D">
        <w:rPr>
          <w:rFonts w:asciiTheme="minorHAnsi" w:hAnsiTheme="minorHAnsi" w:cstheme="minorHAnsi"/>
          <w:b/>
          <w:sz w:val="24"/>
          <w:szCs w:val="24"/>
        </w:rPr>
        <w:t>dispersione</w:t>
      </w:r>
      <w:r w:rsidRPr="0047431D">
        <w:rPr>
          <w:rFonts w:asciiTheme="minorHAnsi" w:hAnsiTheme="minorHAnsi" w:cstheme="minorHAnsi"/>
          <w:b/>
          <w:spacing w:val="-3"/>
          <w:sz w:val="24"/>
          <w:szCs w:val="24"/>
        </w:rPr>
        <w:t xml:space="preserve"> </w:t>
      </w:r>
      <w:r w:rsidRPr="0047431D">
        <w:rPr>
          <w:rFonts w:asciiTheme="minorHAnsi" w:hAnsiTheme="minorHAnsi" w:cstheme="minorHAnsi"/>
          <w:b/>
          <w:sz w:val="24"/>
          <w:szCs w:val="24"/>
        </w:rPr>
        <w:t>scolastica</w:t>
      </w:r>
      <w:r w:rsidRPr="0047431D">
        <w:rPr>
          <w:rFonts w:asciiTheme="minorHAnsi" w:hAnsiTheme="minorHAnsi" w:cstheme="minorHAnsi"/>
          <w:b/>
          <w:spacing w:val="-3"/>
          <w:sz w:val="24"/>
          <w:szCs w:val="24"/>
        </w:rPr>
        <w:t xml:space="preserve"> </w:t>
      </w:r>
      <w:r w:rsidRPr="0047431D">
        <w:rPr>
          <w:rFonts w:asciiTheme="minorHAnsi" w:hAnsiTheme="minorHAnsi" w:cstheme="minorHAnsi"/>
          <w:b/>
          <w:sz w:val="24"/>
          <w:szCs w:val="24"/>
        </w:rPr>
        <w:t>(D.M.</w:t>
      </w:r>
      <w:r w:rsidRPr="0047431D">
        <w:rPr>
          <w:rFonts w:asciiTheme="minorHAnsi" w:hAnsiTheme="minorHAnsi" w:cstheme="minorHAnsi"/>
          <w:b/>
          <w:spacing w:val="-3"/>
          <w:sz w:val="24"/>
          <w:szCs w:val="24"/>
        </w:rPr>
        <w:t xml:space="preserve"> </w:t>
      </w:r>
      <w:r w:rsidRPr="0047431D">
        <w:rPr>
          <w:rFonts w:asciiTheme="minorHAnsi" w:hAnsiTheme="minorHAnsi" w:cstheme="minorHAnsi"/>
          <w:b/>
          <w:sz w:val="24"/>
          <w:szCs w:val="24"/>
        </w:rPr>
        <w:t>170/2022)</w:t>
      </w:r>
      <w:r w:rsidRPr="0047431D">
        <w:rPr>
          <w:rFonts w:asciiTheme="minorHAnsi" w:hAnsiTheme="minorHAnsi" w:cstheme="minorHAnsi"/>
          <w:sz w:val="24"/>
          <w:szCs w:val="24"/>
        </w:rPr>
        <w:t xml:space="preserve"> </w:t>
      </w:r>
    </w:p>
    <w:p w14:paraId="48066593" w14:textId="77777777" w:rsidR="00B24843" w:rsidRPr="0047431D" w:rsidRDefault="00B24843" w:rsidP="00B24843">
      <w:pPr>
        <w:ind w:left="11"/>
        <w:jc w:val="both"/>
        <w:rPr>
          <w:rFonts w:asciiTheme="minorHAnsi" w:hAnsiTheme="minorHAnsi" w:cstheme="minorHAnsi"/>
          <w:sz w:val="24"/>
          <w:szCs w:val="24"/>
        </w:rPr>
      </w:pPr>
    </w:p>
    <w:p w14:paraId="50AC1A13" w14:textId="77777777" w:rsidR="00B24843" w:rsidRPr="0047431D" w:rsidRDefault="00B24843" w:rsidP="00B24843">
      <w:pPr>
        <w:ind w:left="11"/>
        <w:jc w:val="both"/>
        <w:rPr>
          <w:rFonts w:asciiTheme="minorHAnsi" w:hAnsiTheme="minorHAnsi" w:cstheme="minorHAnsi"/>
          <w:sz w:val="24"/>
          <w:szCs w:val="24"/>
        </w:rPr>
      </w:pPr>
    </w:p>
    <w:p w14:paraId="4070DE92" w14:textId="77777777" w:rsidR="00B24843" w:rsidRPr="0047431D" w:rsidRDefault="00B24843" w:rsidP="00B24843">
      <w:pPr>
        <w:ind w:left="11"/>
        <w:jc w:val="both"/>
        <w:rPr>
          <w:rFonts w:asciiTheme="minorHAnsi" w:hAnsiTheme="minorHAnsi" w:cstheme="minorHAnsi"/>
          <w:b/>
          <w:bCs/>
          <w:sz w:val="24"/>
          <w:szCs w:val="24"/>
        </w:rPr>
      </w:pPr>
      <w:bookmarkStart w:id="1" w:name="_Hlk147049037"/>
      <w:r w:rsidRPr="0047431D">
        <w:rPr>
          <w:rFonts w:asciiTheme="minorHAnsi" w:hAnsiTheme="minorHAnsi" w:cstheme="minorHAnsi"/>
          <w:b/>
          <w:bCs/>
          <w:sz w:val="24"/>
          <w:szCs w:val="24"/>
        </w:rPr>
        <w:t>Progetto: “LA SCUOLA PER TUTTI: DAL DISAGIO AL SUCCESSO”</w:t>
      </w:r>
    </w:p>
    <w:p w14:paraId="45176227" w14:textId="77777777" w:rsidR="00B24843" w:rsidRPr="0047431D" w:rsidRDefault="00B24843" w:rsidP="00B24843">
      <w:pPr>
        <w:ind w:left="11"/>
        <w:jc w:val="both"/>
        <w:rPr>
          <w:rFonts w:asciiTheme="minorHAnsi" w:hAnsiTheme="minorHAnsi" w:cstheme="minorHAnsi"/>
          <w:b/>
          <w:bCs/>
          <w:sz w:val="24"/>
          <w:szCs w:val="24"/>
        </w:rPr>
      </w:pPr>
      <w:r w:rsidRPr="0047431D">
        <w:rPr>
          <w:rFonts w:asciiTheme="minorHAnsi" w:hAnsiTheme="minorHAnsi" w:cstheme="minorHAnsi"/>
          <w:b/>
          <w:bCs/>
          <w:sz w:val="24"/>
          <w:szCs w:val="24"/>
        </w:rPr>
        <w:t xml:space="preserve">Codice Progetto: </w:t>
      </w:r>
      <w:bookmarkStart w:id="2" w:name="_Hlk146796056"/>
      <w:r w:rsidRPr="0047431D">
        <w:rPr>
          <w:rFonts w:asciiTheme="minorHAnsi" w:hAnsiTheme="minorHAnsi" w:cstheme="minorHAnsi"/>
          <w:b/>
          <w:bCs/>
          <w:sz w:val="24"/>
          <w:szCs w:val="24"/>
        </w:rPr>
        <w:t>M4C1I1.4-2022-981-P-15846</w:t>
      </w:r>
      <w:bookmarkEnd w:id="2"/>
    </w:p>
    <w:p w14:paraId="10C39CE3" w14:textId="2D1D4737" w:rsidR="00B24843" w:rsidRPr="0047431D" w:rsidRDefault="00B24843" w:rsidP="00B24843">
      <w:pPr>
        <w:ind w:left="11"/>
        <w:jc w:val="both"/>
        <w:rPr>
          <w:rFonts w:asciiTheme="minorHAnsi" w:hAnsiTheme="minorHAnsi" w:cstheme="minorHAnsi"/>
          <w:b/>
          <w:bCs/>
          <w:sz w:val="24"/>
          <w:szCs w:val="24"/>
        </w:rPr>
      </w:pPr>
      <w:r w:rsidRPr="0047431D">
        <w:rPr>
          <w:rFonts w:asciiTheme="minorHAnsi" w:hAnsiTheme="minorHAnsi" w:cstheme="minorHAnsi"/>
          <w:b/>
          <w:bCs/>
          <w:sz w:val="24"/>
          <w:szCs w:val="24"/>
        </w:rPr>
        <w:t>CUP: D34D22006020006</w:t>
      </w:r>
      <w:bookmarkEnd w:id="1"/>
    </w:p>
    <w:p w14:paraId="7B60C5C2" w14:textId="77777777" w:rsidR="00B24843" w:rsidRPr="0047431D" w:rsidRDefault="00B24843" w:rsidP="00B24843">
      <w:pPr>
        <w:ind w:left="11"/>
        <w:jc w:val="both"/>
        <w:rPr>
          <w:rFonts w:asciiTheme="minorHAnsi" w:hAnsiTheme="minorHAnsi" w:cstheme="minorHAnsi"/>
          <w:b/>
          <w:bCs/>
          <w:sz w:val="24"/>
          <w:szCs w:val="24"/>
        </w:rPr>
      </w:pPr>
    </w:p>
    <w:p w14:paraId="042534EC" w14:textId="020E7569" w:rsidR="00B24843" w:rsidRPr="0047431D" w:rsidRDefault="00B24843" w:rsidP="00B24843">
      <w:pPr>
        <w:ind w:left="11"/>
        <w:jc w:val="right"/>
        <w:rPr>
          <w:rFonts w:asciiTheme="minorHAnsi" w:hAnsiTheme="minorHAnsi" w:cstheme="minorHAnsi"/>
          <w:sz w:val="24"/>
          <w:szCs w:val="24"/>
        </w:rPr>
      </w:pPr>
      <w:r w:rsidRPr="0047431D">
        <w:rPr>
          <w:rFonts w:asciiTheme="minorHAnsi" w:eastAsia="DejaVu Sans" w:hAnsiTheme="minorHAnsi" w:cstheme="minorHAnsi"/>
          <w:b/>
          <w:bCs/>
          <w:color w:val="000000"/>
          <w:sz w:val="24"/>
          <w:szCs w:val="24"/>
          <w:shd w:val="clear" w:color="auto" w:fill="FFFFFF"/>
          <w:lang w:eastAsia="zh-CN" w:bidi="hi-IN"/>
        </w:rPr>
        <w:t>Al Dirigente Scolastico</w:t>
      </w:r>
      <w:r w:rsidRPr="0047431D">
        <w:rPr>
          <w:rFonts w:asciiTheme="minorHAnsi" w:eastAsia="DejaVu Sans" w:hAnsiTheme="minorHAnsi" w:cstheme="minorHAnsi"/>
          <w:b/>
          <w:bCs/>
          <w:sz w:val="24"/>
          <w:szCs w:val="24"/>
          <w:shd w:val="clear" w:color="auto" w:fill="FFFFFF"/>
          <w:lang w:eastAsia="zh-CN" w:bidi="hi-IN"/>
        </w:rPr>
        <w:br/>
      </w:r>
      <w:r w:rsidRPr="0047431D">
        <w:rPr>
          <w:rFonts w:asciiTheme="minorHAnsi" w:eastAsia="DejaVu Sans" w:hAnsiTheme="minorHAnsi" w:cstheme="minorHAnsi"/>
          <w:b/>
          <w:bCs/>
          <w:color w:val="000000"/>
          <w:sz w:val="24"/>
          <w:szCs w:val="24"/>
          <w:shd w:val="clear" w:color="auto" w:fill="FFFFFF"/>
          <w:lang w:eastAsia="zh-CN" w:bidi="hi-IN"/>
        </w:rPr>
        <w:t>Dell’I</w:t>
      </w:r>
      <w:bookmarkStart w:id="3" w:name="x_682218674698813441"/>
      <w:bookmarkEnd w:id="3"/>
      <w:r w:rsidRPr="0047431D">
        <w:rPr>
          <w:rFonts w:asciiTheme="minorHAnsi" w:eastAsia="DejaVu Sans" w:hAnsiTheme="minorHAnsi" w:cstheme="minorHAnsi"/>
          <w:b/>
          <w:bCs/>
          <w:color w:val="000000"/>
          <w:sz w:val="24"/>
          <w:szCs w:val="24"/>
          <w:shd w:val="clear" w:color="auto" w:fill="FFFFFF"/>
          <w:lang w:eastAsia="zh-CN" w:bidi="hi-IN"/>
        </w:rPr>
        <w:t>.C. “San Giovanni Bosco – De Carolis”</w:t>
      </w:r>
    </w:p>
    <w:p w14:paraId="316AAE78" w14:textId="77777777" w:rsidR="00B24843" w:rsidRPr="0047431D" w:rsidRDefault="00B24843" w:rsidP="002F3ACF">
      <w:pPr>
        <w:jc w:val="right"/>
        <w:rPr>
          <w:rFonts w:asciiTheme="minorHAnsi" w:hAnsiTheme="minorHAnsi" w:cstheme="minorHAnsi"/>
          <w:b/>
          <w:bCs/>
          <w:sz w:val="24"/>
          <w:szCs w:val="24"/>
        </w:rPr>
      </w:pPr>
    </w:p>
    <w:p w14:paraId="684D2855" w14:textId="77777777" w:rsidR="00B24843" w:rsidRPr="0047431D" w:rsidRDefault="00B24843" w:rsidP="002F3ACF">
      <w:pPr>
        <w:jc w:val="right"/>
        <w:rPr>
          <w:rFonts w:asciiTheme="minorHAnsi" w:hAnsiTheme="minorHAnsi" w:cstheme="minorHAnsi"/>
          <w:b/>
          <w:bCs/>
          <w:sz w:val="24"/>
          <w:szCs w:val="24"/>
        </w:rPr>
      </w:pPr>
    </w:p>
    <w:p w14:paraId="760016E9" w14:textId="77777777" w:rsidR="004713CF" w:rsidRPr="0047431D" w:rsidRDefault="004713CF" w:rsidP="004713CF">
      <w:pPr>
        <w:widowControl w:val="0"/>
        <w:suppressAutoHyphens/>
        <w:spacing w:line="360" w:lineRule="auto"/>
        <w:ind w:right="-1"/>
        <w:jc w:val="both"/>
        <w:rPr>
          <w:rFonts w:asciiTheme="minorHAnsi" w:eastAsia="DejaVu Sans" w:hAnsiTheme="minorHAnsi" w:cstheme="minorHAnsi"/>
          <w:color w:val="000000"/>
          <w:sz w:val="24"/>
          <w:szCs w:val="24"/>
          <w:shd w:val="clear" w:color="auto" w:fill="FFFFFF"/>
          <w:lang w:eastAsia="zh-CN" w:bidi="hi-IN"/>
        </w:rPr>
      </w:pPr>
      <w:r w:rsidRPr="0047431D">
        <w:rPr>
          <w:rFonts w:asciiTheme="minorHAnsi" w:eastAsia="DejaVu Sans" w:hAnsiTheme="minorHAnsi" w:cstheme="minorHAnsi"/>
          <w:color w:val="000000"/>
          <w:sz w:val="24"/>
          <w:szCs w:val="24"/>
          <w:shd w:val="clear" w:color="auto" w:fill="FFFFFF"/>
          <w:lang w:eastAsia="zh-CN" w:bidi="hi-IN"/>
        </w:rPr>
        <w:t>Il/La sottoscritto/a ___________________________________________________________ C.F. ___________________________________ nato/a a ________________________________________________________ il ________________ Tel. _________________________________ Cell. _________________________________ e-mail ________________________________________________________</w:t>
      </w:r>
      <w:r w:rsidRPr="0047431D">
        <w:rPr>
          <w:rFonts w:asciiTheme="minorHAnsi" w:eastAsia="DejaVu Sans" w:hAnsiTheme="minorHAnsi" w:cstheme="minorHAnsi"/>
          <w:sz w:val="24"/>
          <w:szCs w:val="24"/>
          <w:shd w:val="clear" w:color="auto" w:fill="FFFFFF"/>
          <w:lang w:eastAsia="zh-CN" w:bidi="hi-IN"/>
        </w:rPr>
        <w:br/>
      </w:r>
      <w:r w:rsidRPr="0047431D">
        <w:rPr>
          <w:rFonts w:asciiTheme="minorHAnsi" w:eastAsia="DejaVu Sans" w:hAnsiTheme="minorHAnsi" w:cstheme="minorHAnsi"/>
          <w:color w:val="000000"/>
          <w:sz w:val="24"/>
          <w:szCs w:val="24"/>
          <w:shd w:val="clear" w:color="auto" w:fill="FFFFFF"/>
          <w:lang w:eastAsia="zh-CN" w:bidi="hi-IN"/>
        </w:rPr>
        <w:t>docente a tempo indeterminato presso questa Istituzione scolastica</w:t>
      </w:r>
    </w:p>
    <w:p w14:paraId="4E684048" w14:textId="50D23194" w:rsidR="004713CF" w:rsidRPr="0047431D" w:rsidRDefault="004713CF" w:rsidP="00B21940">
      <w:pPr>
        <w:widowControl w:val="0"/>
        <w:suppressAutoHyphens/>
        <w:spacing w:line="360" w:lineRule="auto"/>
        <w:ind w:right="-1"/>
        <w:jc w:val="center"/>
        <w:rPr>
          <w:rFonts w:asciiTheme="minorHAnsi" w:eastAsia="DejaVu Sans" w:hAnsiTheme="minorHAnsi" w:cstheme="minorHAnsi"/>
          <w:b/>
          <w:sz w:val="24"/>
          <w:szCs w:val="24"/>
          <w:shd w:val="clear" w:color="auto" w:fill="FFFFFF"/>
          <w:lang w:eastAsia="zh-CN" w:bidi="hi-IN"/>
        </w:rPr>
      </w:pPr>
      <w:r w:rsidRPr="0047431D">
        <w:rPr>
          <w:rFonts w:asciiTheme="minorHAnsi" w:eastAsia="DejaVu Sans" w:hAnsiTheme="minorHAnsi" w:cstheme="minorHAnsi"/>
          <w:sz w:val="24"/>
          <w:szCs w:val="24"/>
          <w:shd w:val="clear" w:color="auto" w:fill="FFFFFF"/>
          <w:lang w:eastAsia="zh-CN" w:bidi="hi-IN"/>
        </w:rPr>
        <w:br/>
      </w:r>
      <w:r w:rsidRPr="0047431D">
        <w:rPr>
          <w:rFonts w:asciiTheme="minorHAnsi" w:eastAsia="DejaVu Sans" w:hAnsiTheme="minorHAnsi" w:cstheme="minorHAnsi"/>
          <w:b/>
          <w:bCs/>
          <w:color w:val="000000"/>
          <w:sz w:val="24"/>
          <w:szCs w:val="24"/>
          <w:shd w:val="clear" w:color="auto" w:fill="FFFFFF"/>
          <w:lang w:eastAsia="zh-CN" w:bidi="hi-IN"/>
        </w:rPr>
        <w:lastRenderedPageBreak/>
        <w:t xml:space="preserve">  CHIEDE</w:t>
      </w:r>
      <w:r w:rsidRPr="0047431D">
        <w:rPr>
          <w:rFonts w:asciiTheme="minorHAnsi" w:eastAsia="DejaVu Sans" w:hAnsiTheme="minorHAnsi" w:cstheme="minorHAnsi"/>
          <w:sz w:val="24"/>
          <w:szCs w:val="24"/>
          <w:shd w:val="clear" w:color="auto" w:fill="FFFFFF"/>
          <w:lang w:eastAsia="zh-CN" w:bidi="hi-IN"/>
        </w:rPr>
        <w:br/>
      </w:r>
      <w:r w:rsidRPr="0047431D">
        <w:rPr>
          <w:rFonts w:asciiTheme="minorHAnsi" w:eastAsia="DejaVu Sans" w:hAnsiTheme="minorHAnsi" w:cstheme="minorHAnsi"/>
          <w:color w:val="000000"/>
          <w:sz w:val="24"/>
          <w:szCs w:val="24"/>
          <w:shd w:val="clear" w:color="auto" w:fill="FFFFFF"/>
          <w:lang w:eastAsia="zh-CN" w:bidi="hi-IN"/>
        </w:rPr>
        <w:t xml:space="preserve">di </w:t>
      </w:r>
      <w:bookmarkStart w:id="4" w:name="_Hlk145597137"/>
      <w:r w:rsidRPr="0047431D">
        <w:rPr>
          <w:rFonts w:asciiTheme="minorHAnsi" w:eastAsia="DejaVu Sans" w:hAnsiTheme="minorHAnsi" w:cstheme="minorHAnsi"/>
          <w:color w:val="000000"/>
          <w:sz w:val="24"/>
          <w:szCs w:val="24"/>
          <w:shd w:val="clear" w:color="auto" w:fill="FFFFFF"/>
          <w:lang w:eastAsia="zh-CN" w:bidi="hi-IN"/>
        </w:rPr>
        <w:t xml:space="preserve">partecipare alla selezione per il reclutamento di </w:t>
      </w:r>
      <w:r w:rsidR="00CA6BAA" w:rsidRPr="0047431D">
        <w:rPr>
          <w:rFonts w:asciiTheme="minorHAnsi" w:eastAsia="DejaVu Sans" w:hAnsiTheme="minorHAnsi" w:cstheme="minorHAnsi"/>
          <w:color w:val="000000"/>
          <w:sz w:val="24"/>
          <w:szCs w:val="24"/>
          <w:shd w:val="clear" w:color="auto" w:fill="FFFFFF"/>
          <w:lang w:eastAsia="zh-CN" w:bidi="hi-IN"/>
        </w:rPr>
        <w:t>TUTOR</w:t>
      </w:r>
      <w:r w:rsidRPr="0047431D">
        <w:rPr>
          <w:rFonts w:asciiTheme="minorHAnsi" w:eastAsia="DejaVu Sans" w:hAnsiTheme="minorHAnsi" w:cstheme="minorHAnsi"/>
          <w:color w:val="000000"/>
          <w:sz w:val="24"/>
          <w:szCs w:val="24"/>
          <w:shd w:val="clear" w:color="auto" w:fill="FFFFFF"/>
          <w:lang w:eastAsia="zh-CN" w:bidi="hi-IN"/>
        </w:rPr>
        <w:t xml:space="preserve"> relativamente al “Percorsi formativi e laboratoriali co-curriculari”</w:t>
      </w:r>
      <w:bookmarkEnd w:id="4"/>
      <w:r w:rsidRPr="0047431D">
        <w:rPr>
          <w:rFonts w:asciiTheme="minorHAnsi" w:eastAsia="DejaVu Sans" w:hAnsiTheme="minorHAnsi" w:cstheme="minorHAnsi"/>
          <w:color w:val="000000"/>
          <w:sz w:val="24"/>
          <w:szCs w:val="24"/>
          <w:shd w:val="clear" w:color="auto" w:fill="FFFFFF"/>
          <w:lang w:eastAsia="zh-CN" w:bidi="hi-IN"/>
        </w:rPr>
        <w:t xml:space="preserve"> </w:t>
      </w:r>
      <w:r w:rsidRPr="0047431D">
        <w:rPr>
          <w:rFonts w:asciiTheme="minorHAnsi" w:eastAsia="DejaVu Sans" w:hAnsiTheme="minorHAnsi" w:cstheme="minorHAnsi"/>
          <w:b/>
          <w:sz w:val="24"/>
          <w:szCs w:val="24"/>
          <w:shd w:val="clear" w:color="auto" w:fill="FFFFFF"/>
          <w:lang w:eastAsia="zh-CN" w:bidi="hi-IN"/>
        </w:rPr>
        <w:t xml:space="preserve">- </w:t>
      </w:r>
      <w:r w:rsidR="0047431D" w:rsidRPr="0047431D">
        <w:rPr>
          <w:rFonts w:asciiTheme="minorHAnsi" w:eastAsia="DejaVu Sans" w:hAnsiTheme="minorHAnsi" w:cstheme="minorHAnsi"/>
          <w:b/>
          <w:sz w:val="24"/>
          <w:szCs w:val="24"/>
          <w:shd w:val="clear" w:color="auto" w:fill="FFFFFF"/>
          <w:lang w:eastAsia="zh-CN" w:bidi="hi-IN"/>
        </w:rPr>
        <w:t>TEATRO</w:t>
      </w:r>
      <w:r w:rsidR="0047431D" w:rsidRPr="0047431D">
        <w:rPr>
          <w:rFonts w:asciiTheme="minorHAnsi" w:eastAsia="DejaVu Sans" w:hAnsiTheme="minorHAnsi" w:cstheme="minorHAnsi"/>
          <w:b/>
          <w:color w:val="FF0000"/>
          <w:sz w:val="24"/>
          <w:szCs w:val="24"/>
          <w:shd w:val="clear" w:color="auto" w:fill="FFFFFF"/>
          <w:lang w:eastAsia="zh-CN" w:bidi="hi-IN"/>
        </w:rPr>
        <w:t xml:space="preserve"> </w:t>
      </w:r>
      <w:r w:rsidR="0047431D" w:rsidRPr="0047431D">
        <w:rPr>
          <w:rFonts w:asciiTheme="minorHAnsi" w:eastAsia="DejaVu Sans" w:hAnsiTheme="minorHAnsi" w:cstheme="minorHAnsi"/>
          <w:b/>
          <w:sz w:val="24"/>
          <w:szCs w:val="24"/>
          <w:shd w:val="clear" w:color="auto" w:fill="FFFFFF"/>
          <w:lang w:eastAsia="zh-CN" w:bidi="hi-IN"/>
        </w:rPr>
        <w:t>“CIAK… SI VA IN SCENA!”</w:t>
      </w:r>
    </w:p>
    <w:p w14:paraId="78551B15" w14:textId="04BD9B57" w:rsidR="004713CF" w:rsidRPr="0047431D" w:rsidRDefault="004713CF" w:rsidP="0047431D">
      <w:pPr>
        <w:widowControl w:val="0"/>
        <w:suppressAutoHyphens/>
        <w:spacing w:line="360" w:lineRule="auto"/>
        <w:ind w:right="-1"/>
        <w:jc w:val="both"/>
        <w:rPr>
          <w:rFonts w:asciiTheme="minorHAnsi" w:eastAsia="DejaVu Sans" w:hAnsiTheme="minorHAnsi" w:cstheme="minorHAnsi"/>
          <w:sz w:val="18"/>
          <w:szCs w:val="24"/>
          <w:lang w:eastAsia="zh-CN" w:bidi="hi-IN"/>
        </w:rPr>
      </w:pPr>
      <w:r w:rsidRPr="0047431D">
        <w:rPr>
          <w:rFonts w:asciiTheme="minorHAnsi" w:eastAsia="DejaVu Sans" w:hAnsiTheme="minorHAnsi" w:cstheme="minorHAnsi"/>
          <w:color w:val="000000"/>
          <w:sz w:val="24"/>
          <w:szCs w:val="24"/>
          <w:shd w:val="clear" w:color="auto" w:fill="FFFFFF"/>
          <w:lang w:eastAsia="zh-CN" w:bidi="hi-IN"/>
        </w:rPr>
        <w:t xml:space="preserve"> </w:t>
      </w:r>
    </w:p>
    <w:tbl>
      <w:tblPr>
        <w:tblW w:w="5000" w:type="pct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2226"/>
        <w:gridCol w:w="5767"/>
        <w:gridCol w:w="2458"/>
      </w:tblGrid>
      <w:tr w:rsidR="004713CF" w:rsidRPr="0047431D" w14:paraId="6F67EE2F" w14:textId="77777777" w:rsidTr="0047431D">
        <w:trPr>
          <w:trHeight w:val="422"/>
        </w:trPr>
        <w:tc>
          <w:tcPr>
            <w:tcW w:w="1065" w:type="pct"/>
            <w:tcBorders>
              <w:top w:val="single" w:sz="6" w:space="0" w:color="808080"/>
              <w:left w:val="single" w:sz="6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14:paraId="73FCE64B" w14:textId="77777777" w:rsidR="004713CF" w:rsidRPr="0047431D" w:rsidRDefault="004713CF" w:rsidP="00FD74EB">
            <w:pPr>
              <w:widowControl w:val="0"/>
              <w:suppressLineNumbers/>
              <w:suppressAutoHyphens/>
              <w:spacing w:after="283"/>
              <w:jc w:val="center"/>
              <w:rPr>
                <w:rFonts w:asciiTheme="minorHAnsi" w:eastAsia="DejaVu Sans" w:hAnsiTheme="minorHAnsi" w:cstheme="minorHAnsi"/>
                <w:sz w:val="24"/>
                <w:szCs w:val="24"/>
                <w:lang w:val="en-US" w:eastAsia="zh-CN" w:bidi="hi-IN"/>
              </w:rPr>
            </w:pPr>
            <w:r w:rsidRPr="0047431D">
              <w:rPr>
                <w:rFonts w:asciiTheme="minorHAnsi" w:eastAsia="DejaVu Sans" w:hAnsiTheme="minorHAnsi" w:cstheme="minorHAnsi"/>
                <w:b/>
                <w:bCs/>
                <w:color w:val="000000"/>
                <w:sz w:val="24"/>
                <w:szCs w:val="24"/>
                <w:lang w:val="en-US" w:eastAsia="zh-CN" w:bidi="hi-IN"/>
              </w:rPr>
              <w:t>Attività</w:t>
            </w:r>
          </w:p>
        </w:tc>
        <w:tc>
          <w:tcPr>
            <w:tcW w:w="2758" w:type="pct"/>
            <w:tcBorders>
              <w:top w:val="single" w:sz="6" w:space="0" w:color="808080"/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14:paraId="481BBA37" w14:textId="77777777" w:rsidR="004713CF" w:rsidRPr="0047431D" w:rsidRDefault="004713CF" w:rsidP="00FD74EB">
            <w:pPr>
              <w:widowControl w:val="0"/>
              <w:suppressLineNumbers/>
              <w:suppressAutoHyphens/>
              <w:spacing w:after="283"/>
              <w:jc w:val="center"/>
              <w:rPr>
                <w:rFonts w:asciiTheme="minorHAnsi" w:eastAsia="DejaVu Sans" w:hAnsiTheme="minorHAnsi" w:cstheme="minorHAnsi"/>
                <w:sz w:val="24"/>
                <w:szCs w:val="24"/>
                <w:lang w:val="en-US" w:eastAsia="zh-CN" w:bidi="hi-IN"/>
              </w:rPr>
            </w:pPr>
            <w:r w:rsidRPr="0047431D">
              <w:rPr>
                <w:rFonts w:asciiTheme="minorHAnsi" w:eastAsia="DejaVu Sans" w:hAnsiTheme="minorHAnsi" w:cstheme="minorHAnsi"/>
                <w:b/>
                <w:bCs/>
                <w:color w:val="000000"/>
                <w:sz w:val="24"/>
                <w:szCs w:val="24"/>
                <w:lang w:val="en-US" w:eastAsia="zh-CN" w:bidi="hi-IN"/>
              </w:rPr>
              <w:t>Progetto – Obiettivo/Azione</w:t>
            </w:r>
          </w:p>
        </w:tc>
        <w:tc>
          <w:tcPr>
            <w:tcW w:w="1176" w:type="pct"/>
            <w:tcBorders>
              <w:top w:val="single" w:sz="6" w:space="0" w:color="808080"/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14:paraId="6AC3AA44" w14:textId="77777777" w:rsidR="004713CF" w:rsidRPr="0047431D" w:rsidRDefault="004713CF" w:rsidP="00FD74EB">
            <w:pPr>
              <w:widowControl w:val="0"/>
              <w:suppressLineNumbers/>
              <w:suppressAutoHyphens/>
              <w:spacing w:after="283"/>
              <w:jc w:val="center"/>
              <w:rPr>
                <w:rFonts w:asciiTheme="minorHAnsi" w:eastAsia="DejaVu Sans" w:hAnsiTheme="minorHAnsi" w:cstheme="minorHAnsi"/>
                <w:sz w:val="24"/>
                <w:szCs w:val="24"/>
                <w:lang w:val="en-US" w:eastAsia="zh-CN" w:bidi="hi-IN"/>
              </w:rPr>
            </w:pPr>
            <w:r w:rsidRPr="0047431D">
              <w:rPr>
                <w:rFonts w:asciiTheme="minorHAnsi" w:eastAsia="DejaVu Sans" w:hAnsiTheme="minorHAnsi" w:cstheme="minorHAnsi"/>
                <w:b/>
                <w:bCs/>
                <w:color w:val="000000"/>
                <w:sz w:val="24"/>
                <w:szCs w:val="24"/>
                <w:lang w:val="en-US" w:eastAsia="zh-CN" w:bidi="hi-IN"/>
              </w:rPr>
              <w:t>CUP</w:t>
            </w:r>
          </w:p>
        </w:tc>
      </w:tr>
      <w:tr w:rsidR="004713CF" w:rsidRPr="0047431D" w14:paraId="78A216BD" w14:textId="77777777" w:rsidTr="0047431D">
        <w:trPr>
          <w:trHeight w:val="1651"/>
        </w:trPr>
        <w:tc>
          <w:tcPr>
            <w:tcW w:w="1065" w:type="pct"/>
            <w:tcBorders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</w:tcPr>
          <w:p w14:paraId="0129681B" w14:textId="77777777" w:rsidR="004713CF" w:rsidRPr="0047431D" w:rsidRDefault="004713CF" w:rsidP="00FD74EB">
            <w:pPr>
              <w:widowControl w:val="0"/>
              <w:suppressLineNumbers/>
              <w:suppressAutoHyphens/>
              <w:spacing w:after="283"/>
              <w:jc w:val="center"/>
              <w:rPr>
                <w:rFonts w:asciiTheme="minorHAnsi" w:eastAsia="DejaVu Sans" w:hAnsiTheme="minorHAnsi" w:cstheme="minorHAnsi"/>
                <w:b/>
                <w:bCs/>
                <w:color w:val="000000"/>
                <w:sz w:val="24"/>
                <w:szCs w:val="24"/>
                <w:shd w:val="clear" w:color="auto" w:fill="FFFFFF"/>
                <w:lang w:eastAsia="zh-CN" w:bidi="hi-IN"/>
              </w:rPr>
            </w:pPr>
            <w:r w:rsidRPr="0047431D">
              <w:rPr>
                <w:rFonts w:asciiTheme="minorHAnsi" w:eastAsia="DejaVu Sans" w:hAnsiTheme="minorHAnsi" w:cstheme="minorHAnsi"/>
                <w:b/>
                <w:bCs/>
                <w:color w:val="000000"/>
                <w:sz w:val="24"/>
                <w:szCs w:val="24"/>
                <w:shd w:val="clear" w:color="auto" w:fill="FFFFFF"/>
                <w:lang w:eastAsia="zh-CN" w:bidi="hi-IN"/>
              </w:rPr>
              <w:t xml:space="preserve">“PERCORSI FORMATIVI E LABORATORIALI CO-CURRICULARI” </w:t>
            </w:r>
          </w:p>
          <w:p w14:paraId="2C8B7DFF" w14:textId="77777777" w:rsidR="004713CF" w:rsidRPr="0047431D" w:rsidRDefault="004713CF" w:rsidP="00FD74EB">
            <w:pPr>
              <w:widowControl w:val="0"/>
              <w:suppressLineNumbers/>
              <w:suppressAutoHyphens/>
              <w:spacing w:after="283"/>
              <w:jc w:val="center"/>
              <w:rPr>
                <w:rFonts w:asciiTheme="minorHAnsi" w:eastAsia="DejaVu Sans" w:hAnsiTheme="minorHAnsi" w:cstheme="minorHAnsi"/>
                <w:sz w:val="24"/>
                <w:szCs w:val="24"/>
                <w:lang w:val="en-US" w:eastAsia="zh-CN" w:bidi="hi-IN"/>
              </w:rPr>
            </w:pPr>
            <w:r w:rsidRPr="0047431D">
              <w:rPr>
                <w:rFonts w:asciiTheme="minorHAnsi" w:eastAsia="DejaVu Sans" w:hAnsiTheme="minorHAnsi" w:cstheme="minorHAnsi"/>
                <w:b/>
                <w:bCs/>
                <w:color w:val="000000"/>
                <w:sz w:val="24"/>
                <w:szCs w:val="24"/>
                <w:lang w:val="en-US" w:eastAsia="zh-CN" w:bidi="hi-IN"/>
              </w:rPr>
              <w:t>Fino al 31.08.2024</w:t>
            </w:r>
          </w:p>
        </w:tc>
        <w:tc>
          <w:tcPr>
            <w:tcW w:w="2758" w:type="pct"/>
            <w:tcBorders>
              <w:left w:val="single" w:sz="2" w:space="0" w:color="808080"/>
              <w:bottom w:val="single" w:sz="6" w:space="0" w:color="808080"/>
              <w:right w:val="single" w:sz="6" w:space="0" w:color="808080"/>
            </w:tcBorders>
            <w:vAlign w:val="center"/>
          </w:tcPr>
          <w:p w14:paraId="7E6D5D3A" w14:textId="77777777" w:rsidR="004713CF" w:rsidRPr="0047431D" w:rsidRDefault="004713CF" w:rsidP="00FD74EB">
            <w:pPr>
              <w:ind w:left="11"/>
              <w:jc w:val="both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bookmarkStart w:id="5" w:name="x_6822186761703915531"/>
            <w:bookmarkEnd w:id="5"/>
            <w:r w:rsidRPr="0047431D">
              <w:rPr>
                <w:rFonts w:asciiTheme="minorHAnsi" w:eastAsia="DejaVu Sans" w:hAnsiTheme="minorHAnsi" w:cstheme="minorHAnsi"/>
                <w:b/>
                <w:sz w:val="24"/>
                <w:szCs w:val="24"/>
                <w:shd w:val="clear" w:color="auto" w:fill="FFFFFF"/>
                <w:lang w:eastAsia="zh-CN" w:bidi="hi-IN"/>
              </w:rPr>
              <w:t xml:space="preserve">Titolo avviso/decreto: </w:t>
            </w:r>
            <w:r w:rsidRPr="0047431D">
              <w:rPr>
                <w:rFonts w:asciiTheme="minorHAnsi" w:hAnsiTheme="minorHAnsi" w:cstheme="minorHAnsi"/>
                <w:b/>
                <w:sz w:val="24"/>
                <w:szCs w:val="24"/>
              </w:rPr>
              <w:t>Azioni</w:t>
            </w:r>
            <w:r w:rsidRPr="0047431D">
              <w:rPr>
                <w:rFonts w:asciiTheme="minorHAnsi" w:hAnsiTheme="minorHAnsi" w:cstheme="minorHAnsi"/>
                <w:b/>
                <w:spacing w:val="-4"/>
                <w:sz w:val="24"/>
                <w:szCs w:val="24"/>
              </w:rPr>
              <w:t xml:space="preserve"> </w:t>
            </w:r>
            <w:r w:rsidRPr="0047431D">
              <w:rPr>
                <w:rFonts w:asciiTheme="minorHAnsi" w:hAnsiTheme="minorHAnsi" w:cstheme="minorHAnsi"/>
                <w:b/>
                <w:sz w:val="24"/>
                <w:szCs w:val="24"/>
              </w:rPr>
              <w:t>di</w:t>
            </w:r>
            <w:r w:rsidRPr="0047431D">
              <w:rPr>
                <w:rFonts w:asciiTheme="minorHAnsi" w:hAnsiTheme="minorHAnsi" w:cstheme="minorHAnsi"/>
                <w:b/>
                <w:spacing w:val="-4"/>
                <w:sz w:val="24"/>
                <w:szCs w:val="24"/>
              </w:rPr>
              <w:t xml:space="preserve"> </w:t>
            </w:r>
            <w:r w:rsidRPr="0047431D">
              <w:rPr>
                <w:rFonts w:asciiTheme="minorHAnsi" w:hAnsiTheme="minorHAnsi" w:cstheme="minorHAnsi"/>
                <w:b/>
                <w:sz w:val="24"/>
                <w:szCs w:val="24"/>
              </w:rPr>
              <w:t>prevenzione</w:t>
            </w:r>
            <w:r w:rsidRPr="0047431D">
              <w:rPr>
                <w:rFonts w:asciiTheme="minorHAnsi" w:hAnsiTheme="minorHAnsi" w:cstheme="minorHAnsi"/>
                <w:b/>
                <w:spacing w:val="-3"/>
                <w:sz w:val="24"/>
                <w:szCs w:val="24"/>
              </w:rPr>
              <w:t xml:space="preserve"> </w:t>
            </w:r>
            <w:r w:rsidRPr="0047431D">
              <w:rPr>
                <w:rFonts w:asciiTheme="minorHAnsi" w:hAnsiTheme="minorHAnsi" w:cstheme="minorHAnsi"/>
                <w:b/>
                <w:sz w:val="24"/>
                <w:szCs w:val="24"/>
              </w:rPr>
              <w:t>e</w:t>
            </w:r>
            <w:r w:rsidRPr="0047431D">
              <w:rPr>
                <w:rFonts w:asciiTheme="minorHAnsi" w:hAnsiTheme="minorHAnsi" w:cstheme="minorHAnsi"/>
                <w:b/>
                <w:spacing w:val="-3"/>
                <w:sz w:val="24"/>
                <w:szCs w:val="24"/>
              </w:rPr>
              <w:t xml:space="preserve"> </w:t>
            </w:r>
            <w:r w:rsidRPr="0047431D">
              <w:rPr>
                <w:rFonts w:asciiTheme="minorHAnsi" w:hAnsiTheme="minorHAnsi" w:cstheme="minorHAnsi"/>
                <w:b/>
                <w:sz w:val="24"/>
                <w:szCs w:val="24"/>
              </w:rPr>
              <w:t>contrasto</w:t>
            </w:r>
            <w:r w:rsidRPr="0047431D">
              <w:rPr>
                <w:rFonts w:asciiTheme="minorHAnsi" w:hAnsiTheme="minorHAnsi" w:cstheme="minorHAnsi"/>
                <w:b/>
                <w:spacing w:val="-1"/>
                <w:sz w:val="24"/>
                <w:szCs w:val="24"/>
              </w:rPr>
              <w:t xml:space="preserve"> </w:t>
            </w:r>
            <w:r w:rsidRPr="0047431D">
              <w:rPr>
                <w:rFonts w:asciiTheme="minorHAnsi" w:hAnsiTheme="minorHAnsi" w:cstheme="minorHAnsi"/>
                <w:b/>
                <w:sz w:val="24"/>
                <w:szCs w:val="24"/>
              </w:rPr>
              <w:t>della</w:t>
            </w:r>
            <w:r w:rsidRPr="0047431D">
              <w:rPr>
                <w:rFonts w:asciiTheme="minorHAnsi" w:hAnsiTheme="minorHAnsi" w:cstheme="minorHAnsi"/>
                <w:b/>
                <w:spacing w:val="-3"/>
                <w:sz w:val="24"/>
                <w:szCs w:val="24"/>
              </w:rPr>
              <w:t xml:space="preserve"> </w:t>
            </w:r>
            <w:r w:rsidRPr="0047431D">
              <w:rPr>
                <w:rFonts w:asciiTheme="minorHAnsi" w:hAnsiTheme="minorHAnsi" w:cstheme="minorHAnsi"/>
                <w:b/>
                <w:sz w:val="24"/>
                <w:szCs w:val="24"/>
              </w:rPr>
              <w:t>dispersione</w:t>
            </w:r>
            <w:r w:rsidRPr="0047431D">
              <w:rPr>
                <w:rFonts w:asciiTheme="minorHAnsi" w:hAnsiTheme="minorHAnsi" w:cstheme="minorHAnsi"/>
                <w:b/>
                <w:spacing w:val="-3"/>
                <w:sz w:val="24"/>
                <w:szCs w:val="24"/>
              </w:rPr>
              <w:t xml:space="preserve"> </w:t>
            </w:r>
            <w:r w:rsidRPr="0047431D">
              <w:rPr>
                <w:rFonts w:asciiTheme="minorHAnsi" w:hAnsiTheme="minorHAnsi" w:cstheme="minorHAnsi"/>
                <w:b/>
                <w:sz w:val="24"/>
                <w:szCs w:val="24"/>
              </w:rPr>
              <w:t>scolastica</w:t>
            </w:r>
            <w:r w:rsidRPr="0047431D">
              <w:rPr>
                <w:rFonts w:asciiTheme="minorHAnsi" w:hAnsiTheme="minorHAnsi" w:cstheme="minorHAnsi"/>
                <w:b/>
                <w:spacing w:val="-3"/>
                <w:sz w:val="24"/>
                <w:szCs w:val="24"/>
              </w:rPr>
              <w:t xml:space="preserve"> </w:t>
            </w:r>
            <w:r w:rsidRPr="0047431D">
              <w:rPr>
                <w:rFonts w:asciiTheme="minorHAnsi" w:hAnsiTheme="minorHAnsi" w:cstheme="minorHAnsi"/>
                <w:b/>
                <w:sz w:val="24"/>
                <w:szCs w:val="24"/>
              </w:rPr>
              <w:t>(D.M.</w:t>
            </w:r>
            <w:r w:rsidRPr="0047431D">
              <w:rPr>
                <w:rFonts w:asciiTheme="minorHAnsi" w:hAnsiTheme="minorHAnsi" w:cstheme="minorHAnsi"/>
                <w:b/>
                <w:spacing w:val="-3"/>
                <w:sz w:val="24"/>
                <w:szCs w:val="24"/>
              </w:rPr>
              <w:t xml:space="preserve"> </w:t>
            </w:r>
            <w:r w:rsidRPr="0047431D">
              <w:rPr>
                <w:rFonts w:asciiTheme="minorHAnsi" w:hAnsiTheme="minorHAnsi" w:cstheme="minorHAnsi"/>
                <w:b/>
                <w:sz w:val="24"/>
                <w:szCs w:val="24"/>
              </w:rPr>
              <w:t xml:space="preserve">170/2022) </w:t>
            </w:r>
          </w:p>
          <w:p w14:paraId="37295630" w14:textId="77777777" w:rsidR="004713CF" w:rsidRPr="0047431D" w:rsidRDefault="004713CF" w:rsidP="004713CF">
            <w:pPr>
              <w:ind w:left="12"/>
              <w:rPr>
                <w:rFonts w:asciiTheme="minorHAnsi" w:eastAsia="DejaVu Sans" w:hAnsiTheme="minorHAnsi" w:cstheme="minorHAnsi"/>
                <w:b/>
                <w:iCs/>
                <w:sz w:val="24"/>
                <w:szCs w:val="24"/>
                <w:shd w:val="clear" w:color="auto" w:fill="FFFFFF"/>
                <w:lang w:eastAsia="zh-CN" w:bidi="hi-IN"/>
              </w:rPr>
            </w:pPr>
            <w:r w:rsidRPr="0047431D">
              <w:rPr>
                <w:rFonts w:asciiTheme="minorHAnsi" w:eastAsia="DejaVu Sans" w:hAnsiTheme="minorHAnsi" w:cstheme="minorHAnsi"/>
                <w:b/>
                <w:iCs/>
                <w:sz w:val="24"/>
                <w:szCs w:val="24"/>
                <w:shd w:val="clear" w:color="auto" w:fill="FFFFFF"/>
                <w:lang w:eastAsia="zh-CN" w:bidi="hi-IN"/>
              </w:rPr>
              <w:t>Progetto: “LA SCUOLA PER TUTTI: DAL DISAGIO AL SUCCESSO”</w:t>
            </w:r>
          </w:p>
          <w:p w14:paraId="47DC3D4A" w14:textId="77777777" w:rsidR="004713CF" w:rsidRPr="0047431D" w:rsidRDefault="004713CF" w:rsidP="004713CF">
            <w:pPr>
              <w:ind w:left="12"/>
              <w:rPr>
                <w:rFonts w:asciiTheme="minorHAnsi" w:eastAsia="DejaVu Sans" w:hAnsiTheme="minorHAnsi" w:cstheme="minorHAnsi"/>
                <w:b/>
                <w:iCs/>
                <w:sz w:val="24"/>
                <w:szCs w:val="24"/>
                <w:shd w:val="clear" w:color="auto" w:fill="FFFFFF"/>
                <w:lang w:eastAsia="zh-CN" w:bidi="hi-IN"/>
              </w:rPr>
            </w:pPr>
            <w:r w:rsidRPr="0047431D">
              <w:rPr>
                <w:rFonts w:asciiTheme="minorHAnsi" w:eastAsia="DejaVu Sans" w:hAnsiTheme="minorHAnsi" w:cstheme="minorHAnsi"/>
                <w:b/>
                <w:iCs/>
                <w:sz w:val="24"/>
                <w:szCs w:val="24"/>
                <w:shd w:val="clear" w:color="auto" w:fill="FFFFFF"/>
                <w:lang w:eastAsia="zh-CN" w:bidi="hi-IN"/>
              </w:rPr>
              <w:t>Codice Progetto: M4C1I1.4-2022-981-P-15846</w:t>
            </w:r>
          </w:p>
          <w:p w14:paraId="70A09C8F" w14:textId="77777777" w:rsidR="004713CF" w:rsidRPr="0047431D" w:rsidRDefault="004713CF" w:rsidP="004713CF">
            <w:pPr>
              <w:ind w:left="12"/>
              <w:rPr>
                <w:rFonts w:asciiTheme="minorHAnsi" w:eastAsia="DejaVu Sans" w:hAnsiTheme="minorHAnsi" w:cstheme="minorHAnsi"/>
                <w:iCs/>
                <w:shd w:val="clear" w:color="auto" w:fill="FFFFFF"/>
                <w:lang w:eastAsia="zh-CN" w:bidi="hi-IN"/>
              </w:rPr>
            </w:pPr>
          </w:p>
        </w:tc>
        <w:tc>
          <w:tcPr>
            <w:tcW w:w="1176" w:type="pct"/>
            <w:tcBorders>
              <w:left w:val="single" w:sz="2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vAlign w:val="center"/>
          </w:tcPr>
          <w:p w14:paraId="5CA31D26" w14:textId="74983D91" w:rsidR="004713CF" w:rsidRPr="0047431D" w:rsidRDefault="004713CF" w:rsidP="00FD74EB">
            <w:pPr>
              <w:widowControl w:val="0"/>
              <w:suppressLineNumbers/>
              <w:suppressAutoHyphens/>
              <w:spacing w:after="283"/>
              <w:jc w:val="center"/>
              <w:rPr>
                <w:rFonts w:asciiTheme="minorHAnsi" w:eastAsia="DejaVu Sans" w:hAnsiTheme="minorHAnsi" w:cstheme="minorHAnsi"/>
                <w:b/>
                <w:color w:val="000000"/>
                <w:sz w:val="24"/>
                <w:szCs w:val="24"/>
                <w:shd w:val="clear" w:color="auto" w:fill="FFFF00"/>
                <w:lang w:val="en-US" w:eastAsia="zh-CN" w:bidi="hi-IN"/>
              </w:rPr>
            </w:pPr>
            <w:bookmarkStart w:id="6" w:name="x_6822186752594739211"/>
            <w:bookmarkEnd w:id="6"/>
            <w:r w:rsidRPr="0047431D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D34D22006020006</w:t>
            </w:r>
          </w:p>
        </w:tc>
      </w:tr>
    </w:tbl>
    <w:p w14:paraId="7D4F4BFD" w14:textId="2F56AB90" w:rsidR="004713CF" w:rsidRPr="0047431D" w:rsidRDefault="004713CF" w:rsidP="004713CF">
      <w:pPr>
        <w:widowControl w:val="0"/>
        <w:suppressAutoHyphens/>
        <w:ind w:right="-1"/>
        <w:jc w:val="both"/>
        <w:rPr>
          <w:rFonts w:asciiTheme="minorHAnsi" w:eastAsia="DejaVu Sans" w:hAnsiTheme="minorHAnsi" w:cstheme="minorHAnsi"/>
          <w:b/>
          <w:color w:val="000000"/>
          <w:sz w:val="24"/>
          <w:szCs w:val="24"/>
          <w:shd w:val="clear" w:color="auto" w:fill="FFFFFF"/>
          <w:lang w:eastAsia="zh-CN" w:bidi="hi-IN"/>
        </w:rPr>
      </w:pPr>
      <w:r w:rsidRPr="0047431D">
        <w:rPr>
          <w:rFonts w:asciiTheme="minorHAnsi" w:eastAsia="DejaVu Sans" w:hAnsiTheme="minorHAnsi" w:cstheme="minorHAnsi"/>
          <w:sz w:val="24"/>
          <w:szCs w:val="24"/>
          <w:shd w:val="clear" w:color="auto" w:fill="FFFFFF"/>
          <w:lang w:eastAsia="zh-CN" w:bidi="hi-IN"/>
        </w:rPr>
        <w:br/>
      </w:r>
      <w:r w:rsidRPr="0047431D">
        <w:rPr>
          <w:rFonts w:asciiTheme="minorHAnsi" w:eastAsia="DejaVu Sans" w:hAnsiTheme="minorHAnsi" w:cstheme="minorHAnsi"/>
          <w:b/>
          <w:color w:val="000000"/>
          <w:sz w:val="24"/>
          <w:szCs w:val="24"/>
          <w:shd w:val="clear" w:color="auto" w:fill="FFFFFF"/>
          <w:lang w:eastAsia="zh-CN" w:bidi="hi-IN"/>
        </w:rPr>
        <w:t xml:space="preserve">Chiede di partecipare alla selezione per la figura di </w:t>
      </w:r>
      <w:r w:rsidR="00CA6BAA" w:rsidRPr="0047431D">
        <w:rPr>
          <w:rFonts w:asciiTheme="minorHAnsi" w:eastAsia="DejaVu Sans" w:hAnsiTheme="minorHAnsi" w:cstheme="minorHAnsi"/>
          <w:b/>
          <w:color w:val="000000"/>
          <w:sz w:val="24"/>
          <w:szCs w:val="24"/>
          <w:shd w:val="clear" w:color="auto" w:fill="FFFFFF"/>
          <w:lang w:eastAsia="zh-CN" w:bidi="hi-IN"/>
        </w:rPr>
        <w:t>TUTOR</w:t>
      </w:r>
      <w:r w:rsidRPr="0047431D">
        <w:rPr>
          <w:rFonts w:asciiTheme="minorHAnsi" w:eastAsia="DejaVu Sans" w:hAnsiTheme="minorHAnsi" w:cstheme="minorHAnsi"/>
          <w:b/>
          <w:color w:val="000000"/>
          <w:sz w:val="24"/>
          <w:szCs w:val="24"/>
          <w:shd w:val="clear" w:color="auto" w:fill="FFFFFF"/>
          <w:lang w:eastAsia="zh-CN" w:bidi="hi-IN"/>
        </w:rPr>
        <w:t xml:space="preserve"> nella seguente attività laboratoriale:</w:t>
      </w:r>
    </w:p>
    <w:p w14:paraId="66232883" w14:textId="16533079" w:rsidR="004713CF" w:rsidRPr="0047431D" w:rsidRDefault="0047431D" w:rsidP="004713CF">
      <w:pPr>
        <w:pStyle w:val="Paragrafoelenco"/>
        <w:widowControl w:val="0"/>
        <w:numPr>
          <w:ilvl w:val="0"/>
          <w:numId w:val="14"/>
        </w:numPr>
        <w:suppressAutoHyphens/>
        <w:spacing w:line="276" w:lineRule="auto"/>
        <w:ind w:right="-1"/>
        <w:contextualSpacing/>
        <w:jc w:val="both"/>
        <w:rPr>
          <w:rFonts w:asciiTheme="minorHAnsi" w:eastAsia="DejaVu Sans" w:hAnsiTheme="minorHAnsi" w:cstheme="minorHAnsi"/>
          <w:b/>
          <w:color w:val="FF0000"/>
          <w:shd w:val="clear" w:color="auto" w:fill="FFFFFF"/>
          <w:lang w:eastAsia="zh-CN" w:bidi="hi-IN"/>
        </w:rPr>
      </w:pPr>
      <w:r w:rsidRPr="0047431D">
        <w:rPr>
          <w:rFonts w:asciiTheme="minorHAnsi" w:eastAsia="DejaVu Sans" w:hAnsiTheme="minorHAnsi" w:cstheme="minorHAnsi"/>
          <w:b/>
          <w:shd w:val="clear" w:color="auto" w:fill="FFFFFF"/>
          <w:lang w:eastAsia="zh-CN" w:bidi="hi-IN"/>
        </w:rPr>
        <w:t>TEATRO</w:t>
      </w:r>
      <w:r w:rsidRPr="0047431D">
        <w:rPr>
          <w:rFonts w:asciiTheme="minorHAnsi" w:eastAsia="DejaVu Sans" w:hAnsiTheme="minorHAnsi" w:cstheme="minorHAnsi"/>
          <w:b/>
          <w:color w:val="FF0000"/>
          <w:shd w:val="clear" w:color="auto" w:fill="FFFFFF"/>
          <w:lang w:eastAsia="zh-CN" w:bidi="hi-IN"/>
        </w:rPr>
        <w:t xml:space="preserve"> </w:t>
      </w:r>
      <w:r w:rsidRPr="0047431D">
        <w:rPr>
          <w:rFonts w:asciiTheme="minorHAnsi" w:eastAsia="DejaVu Sans" w:hAnsiTheme="minorHAnsi" w:cstheme="minorHAnsi"/>
          <w:b/>
          <w:shd w:val="clear" w:color="auto" w:fill="FFFFFF"/>
          <w:lang w:eastAsia="zh-CN" w:bidi="hi-IN"/>
        </w:rPr>
        <w:t>“CIAK… SI VA IN SCENA!”</w:t>
      </w:r>
    </w:p>
    <w:p w14:paraId="6DD61050" w14:textId="77777777" w:rsidR="004713CF" w:rsidRPr="0047431D" w:rsidRDefault="004713CF" w:rsidP="004713CF">
      <w:pPr>
        <w:widowControl w:val="0"/>
        <w:suppressAutoHyphens/>
        <w:ind w:right="-1"/>
        <w:jc w:val="both"/>
        <w:rPr>
          <w:rFonts w:asciiTheme="minorHAnsi" w:eastAsia="DejaVu Sans" w:hAnsiTheme="minorHAnsi" w:cstheme="minorHAnsi"/>
          <w:b/>
          <w:color w:val="000000"/>
          <w:sz w:val="24"/>
          <w:szCs w:val="24"/>
          <w:shd w:val="clear" w:color="auto" w:fill="FFFFFF"/>
          <w:lang w:eastAsia="zh-CN" w:bidi="hi-IN"/>
        </w:rPr>
      </w:pPr>
      <w:r w:rsidRPr="0047431D">
        <w:rPr>
          <w:rFonts w:asciiTheme="minorHAnsi" w:eastAsia="DejaVu Sans" w:hAnsiTheme="minorHAnsi" w:cstheme="minorHAnsi"/>
          <w:b/>
          <w:color w:val="000000"/>
          <w:sz w:val="24"/>
          <w:szCs w:val="24"/>
          <w:shd w:val="clear" w:color="auto" w:fill="FFFFFF"/>
          <w:lang w:eastAsia="zh-CN" w:bidi="hi-IN"/>
        </w:rPr>
        <w:t xml:space="preserve">Il/La sottoscritto/a è disponibile ad accettare </w:t>
      </w:r>
    </w:p>
    <w:p w14:paraId="5FC69995" w14:textId="3B688726" w:rsidR="004713CF" w:rsidRPr="00C14E3E" w:rsidRDefault="004713CF" w:rsidP="00C14E3E">
      <w:pPr>
        <w:pStyle w:val="Paragrafoelenco"/>
        <w:widowControl w:val="0"/>
        <w:numPr>
          <w:ilvl w:val="0"/>
          <w:numId w:val="14"/>
        </w:numPr>
        <w:suppressAutoHyphens/>
        <w:spacing w:line="276" w:lineRule="auto"/>
        <w:ind w:right="-1"/>
        <w:contextualSpacing/>
        <w:jc w:val="both"/>
        <w:rPr>
          <w:rFonts w:asciiTheme="minorHAnsi" w:eastAsia="DejaVu Sans" w:hAnsiTheme="minorHAnsi" w:cstheme="minorHAnsi"/>
          <w:b/>
          <w:color w:val="000000"/>
          <w:shd w:val="clear" w:color="auto" w:fill="FFFFFF"/>
          <w:lang w:eastAsia="zh-CN" w:bidi="hi-IN"/>
        </w:rPr>
      </w:pPr>
      <w:r w:rsidRPr="0047431D">
        <w:rPr>
          <w:rFonts w:asciiTheme="minorHAnsi" w:eastAsia="DejaVu Sans" w:hAnsiTheme="minorHAnsi" w:cstheme="minorHAnsi"/>
          <w:b/>
          <w:color w:val="000000"/>
          <w:shd w:val="clear" w:color="auto" w:fill="FFFFFF"/>
          <w:lang w:eastAsia="zh-CN" w:bidi="hi-IN"/>
        </w:rPr>
        <w:t>Un incarico da 20 ore</w:t>
      </w:r>
    </w:p>
    <w:p w14:paraId="60FEDF5D" w14:textId="77777777" w:rsidR="004713CF" w:rsidRPr="0047431D" w:rsidRDefault="004713CF" w:rsidP="004713CF">
      <w:pPr>
        <w:widowControl w:val="0"/>
        <w:suppressAutoHyphens/>
        <w:ind w:right="-1"/>
        <w:jc w:val="both"/>
        <w:rPr>
          <w:rFonts w:asciiTheme="minorHAnsi" w:eastAsia="DejaVu Sans" w:hAnsiTheme="minorHAnsi" w:cstheme="minorHAnsi"/>
          <w:color w:val="000000"/>
          <w:sz w:val="24"/>
          <w:szCs w:val="24"/>
          <w:shd w:val="clear" w:color="auto" w:fill="FFFFFF"/>
          <w:lang w:eastAsia="zh-CN" w:bidi="hi-IN"/>
        </w:rPr>
      </w:pPr>
    </w:p>
    <w:p w14:paraId="2CCBE4C1" w14:textId="77777777" w:rsidR="004713CF" w:rsidRPr="0047431D" w:rsidRDefault="004713CF" w:rsidP="004713CF">
      <w:pPr>
        <w:widowControl w:val="0"/>
        <w:suppressAutoHyphens/>
        <w:ind w:right="-1"/>
        <w:jc w:val="both"/>
        <w:rPr>
          <w:rFonts w:asciiTheme="minorHAnsi" w:eastAsia="DejaVu Sans" w:hAnsiTheme="minorHAnsi" w:cstheme="minorHAnsi"/>
          <w:sz w:val="24"/>
          <w:szCs w:val="24"/>
          <w:shd w:val="clear" w:color="auto" w:fill="FFFFFF"/>
          <w:lang w:eastAsia="zh-CN" w:bidi="hi-IN"/>
        </w:rPr>
      </w:pPr>
      <w:r w:rsidRPr="0047431D">
        <w:rPr>
          <w:rFonts w:asciiTheme="minorHAnsi" w:eastAsia="DejaVu Sans" w:hAnsiTheme="minorHAnsi" w:cstheme="minorHAnsi"/>
          <w:color w:val="000000"/>
          <w:sz w:val="24"/>
          <w:szCs w:val="24"/>
          <w:shd w:val="clear" w:color="auto" w:fill="FFFFFF"/>
          <w:lang w:eastAsia="zh-CN" w:bidi="hi-IN"/>
        </w:rPr>
        <w:t>A tal fine, consapevole della responsabilità penale e della decadenza da eventuali benefici acquisiti nel caso di dichiarazioni mendaci, dichiara sotto la propria responsabilità quanto segue:</w:t>
      </w:r>
    </w:p>
    <w:p w14:paraId="25137E28" w14:textId="77777777" w:rsidR="004713CF" w:rsidRPr="0047431D" w:rsidRDefault="004713CF" w:rsidP="004713CF">
      <w:pPr>
        <w:widowControl w:val="0"/>
        <w:numPr>
          <w:ilvl w:val="0"/>
          <w:numId w:val="13"/>
        </w:numPr>
        <w:tabs>
          <w:tab w:val="left" w:pos="1274"/>
        </w:tabs>
        <w:suppressAutoHyphens/>
        <w:ind w:left="1274" w:right="-1"/>
        <w:jc w:val="both"/>
        <w:rPr>
          <w:rFonts w:asciiTheme="minorHAnsi" w:eastAsia="DejaVu Sans" w:hAnsiTheme="minorHAnsi" w:cstheme="minorHAnsi"/>
          <w:color w:val="000000"/>
          <w:sz w:val="24"/>
          <w:szCs w:val="24"/>
          <w:shd w:val="clear" w:color="auto" w:fill="FFFFFF"/>
          <w:lang w:val="en-US" w:eastAsia="zh-CN" w:bidi="hi-IN"/>
        </w:rPr>
      </w:pPr>
      <w:r w:rsidRPr="0047431D">
        <w:rPr>
          <w:rFonts w:asciiTheme="minorHAnsi" w:eastAsia="DejaVu Sans" w:hAnsiTheme="minorHAnsi" w:cstheme="minorHAnsi"/>
          <w:color w:val="000000"/>
          <w:sz w:val="24"/>
          <w:szCs w:val="24"/>
          <w:shd w:val="clear" w:color="auto" w:fill="FFFFFF"/>
          <w:lang w:val="en-US" w:eastAsia="zh-CN" w:bidi="hi-IN"/>
        </w:rPr>
        <w:t>di essere cittadino/a _________________________________________;</w:t>
      </w:r>
    </w:p>
    <w:p w14:paraId="77DB874A" w14:textId="77777777" w:rsidR="004713CF" w:rsidRPr="0047431D" w:rsidRDefault="004713CF" w:rsidP="004713CF">
      <w:pPr>
        <w:widowControl w:val="0"/>
        <w:numPr>
          <w:ilvl w:val="0"/>
          <w:numId w:val="13"/>
        </w:numPr>
        <w:tabs>
          <w:tab w:val="left" w:pos="1274"/>
        </w:tabs>
        <w:suppressAutoHyphens/>
        <w:ind w:left="1274" w:right="-1"/>
        <w:jc w:val="both"/>
        <w:rPr>
          <w:rFonts w:asciiTheme="minorHAnsi" w:eastAsia="DejaVu Sans" w:hAnsiTheme="minorHAnsi" w:cstheme="minorHAnsi"/>
          <w:color w:val="000000"/>
          <w:sz w:val="24"/>
          <w:szCs w:val="24"/>
          <w:shd w:val="clear" w:color="auto" w:fill="FFFFFF"/>
          <w:lang w:eastAsia="zh-CN" w:bidi="hi-IN"/>
        </w:rPr>
      </w:pPr>
      <w:r w:rsidRPr="0047431D">
        <w:rPr>
          <w:rFonts w:asciiTheme="minorHAnsi" w:eastAsia="DejaVu Sans" w:hAnsiTheme="minorHAnsi" w:cstheme="minorHAnsi"/>
          <w:color w:val="000000"/>
          <w:sz w:val="24"/>
          <w:szCs w:val="24"/>
          <w:shd w:val="clear" w:color="auto" w:fill="FFFFFF"/>
          <w:lang w:eastAsia="zh-CN" w:bidi="hi-IN"/>
        </w:rPr>
        <w:t>di essere in godimento dei diritti politici;</w:t>
      </w:r>
    </w:p>
    <w:p w14:paraId="3BE21C04" w14:textId="77777777" w:rsidR="004713CF" w:rsidRPr="0047431D" w:rsidRDefault="004713CF" w:rsidP="004713CF">
      <w:pPr>
        <w:widowControl w:val="0"/>
        <w:numPr>
          <w:ilvl w:val="0"/>
          <w:numId w:val="13"/>
        </w:numPr>
        <w:tabs>
          <w:tab w:val="left" w:pos="1274"/>
        </w:tabs>
        <w:suppressAutoHyphens/>
        <w:ind w:left="1274" w:right="-1"/>
        <w:jc w:val="both"/>
        <w:rPr>
          <w:rFonts w:asciiTheme="minorHAnsi" w:eastAsia="DejaVu Sans" w:hAnsiTheme="minorHAnsi" w:cstheme="minorHAnsi"/>
          <w:color w:val="000000"/>
          <w:sz w:val="24"/>
          <w:szCs w:val="24"/>
          <w:shd w:val="clear" w:color="auto" w:fill="FFFFFF"/>
          <w:lang w:eastAsia="zh-CN" w:bidi="hi-IN"/>
        </w:rPr>
      </w:pPr>
      <w:r w:rsidRPr="0047431D">
        <w:rPr>
          <w:rFonts w:asciiTheme="minorHAnsi" w:eastAsia="DejaVu Sans" w:hAnsiTheme="minorHAnsi" w:cstheme="minorHAnsi"/>
          <w:color w:val="000000"/>
          <w:sz w:val="24"/>
          <w:szCs w:val="24"/>
          <w:shd w:val="clear" w:color="auto" w:fill="FFFFFF"/>
          <w:lang w:eastAsia="zh-CN" w:bidi="hi-IN"/>
        </w:rPr>
        <w:t>di prestare servizio presso la scuola _________________________________________ di _________________________________________ in qualità di _________________________________________ a tempo indeterminato;</w:t>
      </w:r>
    </w:p>
    <w:p w14:paraId="6C59A249" w14:textId="77777777" w:rsidR="004713CF" w:rsidRPr="0047431D" w:rsidRDefault="004713CF" w:rsidP="004713CF">
      <w:pPr>
        <w:widowControl w:val="0"/>
        <w:numPr>
          <w:ilvl w:val="0"/>
          <w:numId w:val="13"/>
        </w:numPr>
        <w:tabs>
          <w:tab w:val="left" w:pos="1274"/>
        </w:tabs>
        <w:suppressAutoHyphens/>
        <w:ind w:left="1274" w:right="-1"/>
        <w:jc w:val="both"/>
        <w:rPr>
          <w:rFonts w:asciiTheme="minorHAnsi" w:eastAsia="DejaVu Sans" w:hAnsiTheme="minorHAnsi" w:cstheme="minorHAnsi"/>
          <w:color w:val="000000"/>
          <w:sz w:val="24"/>
          <w:szCs w:val="24"/>
          <w:shd w:val="clear" w:color="auto" w:fill="FFFFFF"/>
          <w:lang w:eastAsia="zh-CN" w:bidi="hi-IN"/>
        </w:rPr>
      </w:pPr>
      <w:r w:rsidRPr="0047431D">
        <w:rPr>
          <w:rFonts w:asciiTheme="minorHAnsi" w:eastAsia="DejaVu Sans" w:hAnsiTheme="minorHAnsi" w:cstheme="minorHAnsi"/>
          <w:color w:val="000000"/>
          <w:sz w:val="24"/>
          <w:szCs w:val="24"/>
          <w:shd w:val="clear" w:color="auto" w:fill="FFFFFF"/>
          <w:lang w:eastAsia="zh-CN" w:bidi="hi-IN"/>
        </w:rPr>
        <w:t>di non aver subito condanne penali; </w:t>
      </w:r>
    </w:p>
    <w:p w14:paraId="45B3CCBF" w14:textId="77777777" w:rsidR="004713CF" w:rsidRPr="0047431D" w:rsidRDefault="004713CF" w:rsidP="004713CF">
      <w:pPr>
        <w:widowControl w:val="0"/>
        <w:numPr>
          <w:ilvl w:val="0"/>
          <w:numId w:val="13"/>
        </w:numPr>
        <w:tabs>
          <w:tab w:val="left" w:pos="1274"/>
        </w:tabs>
        <w:suppressAutoHyphens/>
        <w:ind w:left="1274" w:right="-1"/>
        <w:jc w:val="both"/>
        <w:rPr>
          <w:rFonts w:asciiTheme="minorHAnsi" w:eastAsia="DejaVu Sans" w:hAnsiTheme="minorHAnsi" w:cstheme="minorHAnsi"/>
          <w:color w:val="000000"/>
          <w:sz w:val="24"/>
          <w:szCs w:val="24"/>
          <w:shd w:val="clear" w:color="auto" w:fill="FFFFFF"/>
          <w:lang w:eastAsia="zh-CN" w:bidi="hi-IN"/>
        </w:rPr>
      </w:pPr>
      <w:r w:rsidRPr="0047431D">
        <w:rPr>
          <w:rFonts w:asciiTheme="minorHAnsi" w:eastAsia="DejaVu Sans" w:hAnsiTheme="minorHAnsi" w:cstheme="minorHAnsi"/>
          <w:color w:val="000000"/>
          <w:sz w:val="24"/>
          <w:szCs w:val="24"/>
          <w:shd w:val="clear" w:color="auto" w:fill="FFFFFF"/>
          <w:lang w:eastAsia="zh-CN" w:bidi="hi-IN"/>
        </w:rPr>
        <w:t>di non aver procedimenti penali pendenti, ovvero di avere i seguenti provvedimenti penali pendenti: _________________________________________;</w:t>
      </w:r>
    </w:p>
    <w:p w14:paraId="1DC2898A" w14:textId="77777777" w:rsidR="004713CF" w:rsidRPr="0047431D" w:rsidRDefault="004713CF" w:rsidP="004713CF">
      <w:pPr>
        <w:widowControl w:val="0"/>
        <w:numPr>
          <w:ilvl w:val="0"/>
          <w:numId w:val="13"/>
        </w:numPr>
        <w:tabs>
          <w:tab w:val="left" w:pos="1274"/>
        </w:tabs>
        <w:suppressAutoHyphens/>
        <w:ind w:left="1274" w:right="-1"/>
        <w:jc w:val="both"/>
        <w:rPr>
          <w:rFonts w:asciiTheme="minorHAnsi" w:eastAsia="DejaVu Sans" w:hAnsiTheme="minorHAnsi" w:cstheme="minorHAnsi"/>
          <w:color w:val="000000"/>
          <w:sz w:val="24"/>
          <w:szCs w:val="24"/>
          <w:shd w:val="clear" w:color="auto" w:fill="FFFFFF"/>
          <w:lang w:eastAsia="zh-CN" w:bidi="hi-IN"/>
        </w:rPr>
      </w:pPr>
      <w:r w:rsidRPr="0047431D">
        <w:rPr>
          <w:rFonts w:asciiTheme="minorHAnsi" w:eastAsia="DejaVu Sans" w:hAnsiTheme="minorHAnsi" w:cstheme="minorHAnsi"/>
          <w:color w:val="000000"/>
          <w:sz w:val="24"/>
          <w:szCs w:val="24"/>
          <w:shd w:val="clear" w:color="auto" w:fill="FFFFFF"/>
          <w:lang w:eastAsia="zh-CN" w:bidi="hi-IN"/>
        </w:rPr>
        <w:t>di essere in possesso dei requisiti di accesso indicati nell’avviso di cui all’oggetto e di essere in possesso dei titoli dichiarati nel CV e nella scheda di autovalutazione</w:t>
      </w:r>
    </w:p>
    <w:p w14:paraId="4B2337EB" w14:textId="77777777" w:rsidR="004713CF" w:rsidRPr="0047431D" w:rsidRDefault="004713CF" w:rsidP="004713CF">
      <w:pPr>
        <w:widowControl w:val="0"/>
        <w:suppressAutoHyphens/>
        <w:ind w:left="142" w:right="-1"/>
        <w:jc w:val="both"/>
        <w:rPr>
          <w:rFonts w:asciiTheme="minorHAnsi" w:eastAsia="DejaVu Sans" w:hAnsiTheme="minorHAnsi" w:cstheme="minorHAnsi"/>
          <w:sz w:val="24"/>
          <w:szCs w:val="24"/>
          <w:shd w:val="clear" w:color="auto" w:fill="FFFFFF"/>
          <w:lang w:eastAsia="zh-CN" w:bidi="hi-IN"/>
        </w:rPr>
      </w:pPr>
      <w:r w:rsidRPr="0047431D">
        <w:rPr>
          <w:rFonts w:asciiTheme="minorHAnsi" w:eastAsia="DejaVu Sans" w:hAnsiTheme="minorHAnsi" w:cstheme="minorHAnsi"/>
          <w:sz w:val="24"/>
          <w:szCs w:val="24"/>
          <w:shd w:val="clear" w:color="auto" w:fill="FFFFFF"/>
          <w:lang w:eastAsia="zh-CN" w:bidi="hi-IN"/>
        </w:rPr>
        <w:br/>
      </w:r>
      <w:r w:rsidRPr="0047431D">
        <w:rPr>
          <w:rFonts w:asciiTheme="minorHAnsi" w:eastAsia="DejaVu Sans" w:hAnsiTheme="minorHAnsi" w:cstheme="minorHAnsi"/>
          <w:color w:val="000000"/>
          <w:sz w:val="24"/>
          <w:szCs w:val="24"/>
          <w:shd w:val="clear" w:color="auto" w:fill="FFFFFF"/>
          <w:lang w:eastAsia="zh-CN" w:bidi="hi-IN"/>
        </w:rPr>
        <w:t>Alla presente istanza si allega Curriculum Vitae in formato europeo debitamente sottoscritto, un C.V. oscurato dei dati personali (tranne del proprio nome e cognome) da pubblicare sul sito e la copia di un documento di identità in corso di validità firmato.</w:t>
      </w:r>
    </w:p>
    <w:p w14:paraId="21250279" w14:textId="77777777" w:rsidR="004713CF" w:rsidRPr="0047431D" w:rsidRDefault="004713CF" w:rsidP="004713CF">
      <w:pPr>
        <w:widowControl w:val="0"/>
        <w:suppressAutoHyphens/>
        <w:ind w:left="142" w:right="567"/>
        <w:rPr>
          <w:rFonts w:asciiTheme="minorHAnsi" w:eastAsia="DejaVu Sans" w:hAnsiTheme="minorHAnsi" w:cstheme="minorHAnsi"/>
          <w:sz w:val="24"/>
          <w:szCs w:val="24"/>
          <w:shd w:val="clear" w:color="auto" w:fill="FFFFFF"/>
          <w:lang w:eastAsia="zh-CN" w:bidi="hi-IN"/>
        </w:rPr>
      </w:pPr>
    </w:p>
    <w:p w14:paraId="23DC961A" w14:textId="77777777" w:rsidR="004713CF" w:rsidRPr="0047431D" w:rsidRDefault="004713CF" w:rsidP="004713CF">
      <w:pPr>
        <w:widowControl w:val="0"/>
        <w:suppressAutoHyphens/>
        <w:ind w:left="567" w:right="567"/>
        <w:jc w:val="right"/>
        <w:rPr>
          <w:rFonts w:asciiTheme="minorHAnsi" w:eastAsia="DejaVu Sans" w:hAnsiTheme="minorHAnsi" w:cstheme="minorHAnsi"/>
          <w:sz w:val="24"/>
          <w:szCs w:val="24"/>
          <w:shd w:val="clear" w:color="auto" w:fill="FFFFFF"/>
          <w:lang w:eastAsia="zh-CN" w:bidi="hi-IN"/>
        </w:rPr>
      </w:pPr>
      <w:r w:rsidRPr="0047431D">
        <w:rPr>
          <w:rFonts w:asciiTheme="minorHAnsi" w:eastAsia="DejaVu Sans" w:hAnsiTheme="minorHAnsi" w:cstheme="minorHAnsi"/>
          <w:sz w:val="24"/>
          <w:szCs w:val="24"/>
          <w:shd w:val="clear" w:color="auto" w:fill="FFFFFF"/>
          <w:lang w:eastAsia="zh-CN" w:bidi="hi-IN"/>
        </w:rPr>
        <w:br/>
      </w:r>
      <w:r w:rsidRPr="0047431D">
        <w:rPr>
          <w:rFonts w:asciiTheme="minorHAnsi" w:eastAsia="DejaVu Sans" w:hAnsiTheme="minorHAnsi" w:cstheme="minorHAnsi"/>
          <w:color w:val="000000"/>
          <w:sz w:val="24"/>
          <w:szCs w:val="24"/>
          <w:shd w:val="clear" w:color="auto" w:fill="FFFFFF"/>
          <w:lang w:eastAsia="zh-CN" w:bidi="hi-IN"/>
        </w:rPr>
        <w:t>Firma ________________________________</w:t>
      </w:r>
    </w:p>
    <w:p w14:paraId="76ED7B4F" w14:textId="77777777" w:rsidR="00B24843" w:rsidRPr="0047431D" w:rsidRDefault="00B24843" w:rsidP="004713CF">
      <w:pPr>
        <w:jc w:val="both"/>
        <w:rPr>
          <w:rFonts w:asciiTheme="minorHAnsi" w:hAnsiTheme="minorHAnsi" w:cstheme="minorHAnsi"/>
          <w:b/>
          <w:bCs/>
          <w:sz w:val="24"/>
          <w:szCs w:val="24"/>
        </w:rPr>
      </w:pPr>
    </w:p>
    <w:p w14:paraId="1AFBCF27" w14:textId="77777777" w:rsidR="00B24843" w:rsidRPr="0047431D" w:rsidRDefault="00B24843" w:rsidP="002F3ACF">
      <w:pPr>
        <w:jc w:val="right"/>
        <w:rPr>
          <w:rFonts w:asciiTheme="minorHAnsi" w:hAnsiTheme="minorHAnsi" w:cstheme="minorHAnsi"/>
          <w:b/>
          <w:bCs/>
          <w:sz w:val="24"/>
          <w:szCs w:val="24"/>
        </w:rPr>
      </w:pPr>
    </w:p>
    <w:p w14:paraId="3B34A44B" w14:textId="77777777" w:rsidR="00B24843" w:rsidRPr="0047431D" w:rsidRDefault="00B24843" w:rsidP="002F3ACF">
      <w:pPr>
        <w:jc w:val="right"/>
        <w:rPr>
          <w:rFonts w:asciiTheme="minorHAnsi" w:hAnsiTheme="minorHAnsi" w:cstheme="minorHAnsi"/>
          <w:b/>
          <w:bCs/>
          <w:sz w:val="24"/>
          <w:szCs w:val="24"/>
        </w:rPr>
      </w:pPr>
    </w:p>
    <w:p w14:paraId="3B3321B5" w14:textId="77777777" w:rsidR="00B24843" w:rsidRDefault="00B24843" w:rsidP="002F3ACF">
      <w:pPr>
        <w:jc w:val="right"/>
        <w:rPr>
          <w:b/>
          <w:bCs/>
          <w:sz w:val="24"/>
          <w:szCs w:val="24"/>
        </w:rPr>
      </w:pPr>
    </w:p>
    <w:sectPr w:rsidR="00B24843" w:rsidSect="00184894">
      <w:footerReference w:type="even" r:id="rId13"/>
      <w:footerReference w:type="default" r:id="rId14"/>
      <w:pgSz w:w="11907" w:h="16839" w:code="9"/>
      <w:pgMar w:top="720" w:right="720" w:bottom="720" w:left="720" w:header="567" w:footer="1134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BE444B0" w14:textId="77777777" w:rsidR="00897C63" w:rsidRDefault="00897C63">
      <w:r>
        <w:separator/>
      </w:r>
    </w:p>
  </w:endnote>
  <w:endnote w:type="continuationSeparator" w:id="0">
    <w:p w14:paraId="5FEF63C3" w14:textId="77777777" w:rsidR="00897C63" w:rsidRDefault="00897C6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NewRomanPSMT">
    <w:altName w:val="Times New Roman"/>
    <w:charset w:val="00"/>
    <w:family w:val="auto"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Futura Std Book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F">
    <w:altName w:val="Times New Roman"/>
    <w:charset w:val="00"/>
    <w:family w:val="auto"/>
    <w:pitch w:val="variable"/>
  </w:font>
  <w:font w:name="English111 Adagio BT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DejaVu Sans">
    <w:panose1 w:val="00000000000000000000"/>
    <w:charset w:val="00"/>
    <w:family w:val="roman"/>
    <w:notTrueType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6A1DA19" w14:textId="730C12AD" w:rsidR="00AF52DE" w:rsidRDefault="00031FEB">
    <w:pPr>
      <w:pStyle w:val="Pidipagina"/>
      <w:framePr w:wrap="around" w:vAnchor="text" w:hAnchor="margin" w:xAlign="center" w:y="1"/>
      <w:rPr>
        <w:rStyle w:val="Numeropagina"/>
      </w:rPr>
    </w:pPr>
    <w:r>
      <w:rPr>
        <w:rStyle w:val="Numeropagina"/>
      </w:rPr>
      <w:fldChar w:fldCharType="begin"/>
    </w:r>
    <w:r w:rsidR="00AF52DE">
      <w:rPr>
        <w:rStyle w:val="Numeropagina"/>
      </w:rPr>
      <w:instrText xml:space="preserve">PAGE  </w:instrText>
    </w:r>
    <w:r>
      <w:rPr>
        <w:rStyle w:val="Numeropagina"/>
      </w:rPr>
      <w:fldChar w:fldCharType="separate"/>
    </w:r>
    <w:r w:rsidR="00605DE5">
      <w:rPr>
        <w:rStyle w:val="Numeropagina"/>
        <w:noProof/>
      </w:rPr>
      <w:t>6</w:t>
    </w:r>
    <w:r>
      <w:rPr>
        <w:rStyle w:val="Numeropagina"/>
      </w:rPr>
      <w:fldChar w:fldCharType="end"/>
    </w:r>
  </w:p>
  <w:p w14:paraId="6A38DBDA" w14:textId="77777777" w:rsidR="00AF52DE" w:rsidRDefault="00AF52DE">
    <w:pPr>
      <w:pStyle w:val="Pidipagina"/>
    </w:pPr>
  </w:p>
  <w:p w14:paraId="055F06A6" w14:textId="77777777" w:rsidR="009F4F91" w:rsidRDefault="009F4F91"/>
  <w:p w14:paraId="7982F905" w14:textId="77777777" w:rsidR="009F4F91" w:rsidRDefault="009F4F91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B4600A" w14:textId="77777777" w:rsidR="00AF52DE" w:rsidRDefault="00AF52DE">
    <w:pPr>
      <w:pStyle w:val="Pidipagina"/>
    </w:pPr>
  </w:p>
  <w:p w14:paraId="17DE312E" w14:textId="77777777" w:rsidR="009F4F91" w:rsidRDefault="009F4F91"/>
  <w:p w14:paraId="2BBCCEC0" w14:textId="77777777" w:rsidR="009F4F91" w:rsidRDefault="009F4F91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49FE3B0" w14:textId="77777777" w:rsidR="00897C63" w:rsidRDefault="00897C63">
      <w:r>
        <w:separator/>
      </w:r>
    </w:p>
  </w:footnote>
  <w:footnote w:type="continuationSeparator" w:id="0">
    <w:p w14:paraId="159E8158" w14:textId="77777777" w:rsidR="00897C63" w:rsidRDefault="00897C6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2"/>
    <w:multiLevelType w:val="singleLevel"/>
    <w:tmpl w:val="00000002"/>
    <w:name w:val="WW8Num2"/>
    <w:lvl w:ilvl="0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/>
      </w:rPr>
    </w:lvl>
  </w:abstractNum>
  <w:abstractNum w:abstractNumId="1" w15:restartNumberingAfterBreak="0">
    <w:nsid w:val="00000004"/>
    <w:multiLevelType w:val="singleLevel"/>
    <w:tmpl w:val="00000004"/>
    <w:name w:val="WW8Num4"/>
    <w:lvl w:ilvl="0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/>
      </w:rPr>
    </w:lvl>
  </w:abstractNum>
  <w:abstractNum w:abstractNumId="2" w15:restartNumberingAfterBreak="0">
    <w:nsid w:val="00000007"/>
    <w:multiLevelType w:val="singleLevel"/>
    <w:tmpl w:val="00000007"/>
    <w:name w:val="WW8Num13"/>
    <w:lvl w:ilvl="0">
      <w:numFmt w:val="bullet"/>
      <w:lvlText w:val=""/>
      <w:lvlJc w:val="left"/>
      <w:pPr>
        <w:tabs>
          <w:tab w:val="num" w:pos="0"/>
        </w:tabs>
        <w:ind w:left="720" w:hanging="360"/>
      </w:pPr>
      <w:rPr>
        <w:rFonts w:ascii="Wingdings" w:hAnsi="Wingdings" w:cs="TimesNewRomanPSMT"/>
      </w:rPr>
    </w:lvl>
  </w:abstractNum>
  <w:abstractNum w:abstractNumId="3" w15:restartNumberingAfterBreak="0">
    <w:nsid w:val="0000000C"/>
    <w:multiLevelType w:val="singleLevel"/>
    <w:tmpl w:val="0000000C"/>
    <w:name w:val="WW8Num23"/>
    <w:lvl w:ilvl="0">
      <w:start w:val="1"/>
      <w:numFmt w:val="bullet"/>
      <w:lvlText w:val=""/>
      <w:lvlJc w:val="left"/>
      <w:pPr>
        <w:tabs>
          <w:tab w:val="num" w:pos="854"/>
        </w:tabs>
        <w:ind w:left="854" w:hanging="360"/>
      </w:pPr>
      <w:rPr>
        <w:rFonts w:ascii="Wingdings" w:hAnsi="Wingdings" w:cs="Wingdings"/>
      </w:rPr>
    </w:lvl>
  </w:abstractNum>
  <w:abstractNum w:abstractNumId="4" w15:restartNumberingAfterBreak="0">
    <w:nsid w:val="0D0A766E"/>
    <w:multiLevelType w:val="hybridMultilevel"/>
    <w:tmpl w:val="5110478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E316347"/>
    <w:multiLevelType w:val="hybridMultilevel"/>
    <w:tmpl w:val="F0D4B610"/>
    <w:lvl w:ilvl="0" w:tplc="0410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1FB2297D"/>
    <w:multiLevelType w:val="hybridMultilevel"/>
    <w:tmpl w:val="BCBC06B8"/>
    <w:lvl w:ilvl="0" w:tplc="0410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2E4B3EF2"/>
    <w:multiLevelType w:val="hybridMultilevel"/>
    <w:tmpl w:val="0832D8FA"/>
    <w:lvl w:ilvl="0" w:tplc="0410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3D0530D7"/>
    <w:multiLevelType w:val="multilevel"/>
    <w:tmpl w:val="4E242DEE"/>
    <w:lvl w:ilvl="0">
      <w:start w:val="1"/>
      <w:numFmt w:val="decimal"/>
      <w:pStyle w:val="Comma"/>
      <w:lvlText w:val="%1."/>
      <w:lvlJc w:val="left"/>
      <w:pPr>
        <w:ind w:left="284" w:hanging="284"/>
      </w:pPr>
      <w:rPr>
        <w:rFonts w:ascii="Times New Roman" w:hAnsi="Times New Roman" w:cs="Times New Roman" w:hint="default"/>
      </w:rPr>
    </w:lvl>
    <w:lvl w:ilvl="1">
      <w:start w:val="1"/>
      <w:numFmt w:val="lowerLetter"/>
      <w:lvlText w:val="%2)"/>
      <w:lvlJc w:val="left"/>
      <w:pPr>
        <w:ind w:left="568" w:hanging="284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567" w:firstLine="1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1136" w:hanging="284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1420" w:hanging="284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1704" w:hanging="284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84" w:hanging="284"/>
      </w:pPr>
      <w:rPr>
        <w:rFonts w:hint="default"/>
        <w:b w:val="0"/>
        <w:bCs w:val="0"/>
      </w:rPr>
    </w:lvl>
    <w:lvl w:ilvl="7">
      <w:start w:val="1"/>
      <w:numFmt w:val="lowerLetter"/>
      <w:lvlText w:val="%8."/>
      <w:lvlJc w:val="left"/>
      <w:pPr>
        <w:ind w:left="2272" w:hanging="284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2556" w:hanging="284"/>
      </w:pPr>
      <w:rPr>
        <w:rFonts w:hint="default"/>
      </w:rPr>
    </w:lvl>
  </w:abstractNum>
  <w:abstractNum w:abstractNumId="9" w15:restartNumberingAfterBreak="0">
    <w:nsid w:val="404E2012"/>
    <w:multiLevelType w:val="hybridMultilevel"/>
    <w:tmpl w:val="21CCFF0E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2772149"/>
    <w:multiLevelType w:val="hybridMultilevel"/>
    <w:tmpl w:val="4D482C3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9F42875"/>
    <w:multiLevelType w:val="hybridMultilevel"/>
    <w:tmpl w:val="B9F0AF9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F406684"/>
    <w:multiLevelType w:val="hybridMultilevel"/>
    <w:tmpl w:val="3288F06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2755FBC"/>
    <w:multiLevelType w:val="hybridMultilevel"/>
    <w:tmpl w:val="08F84B2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788132E"/>
    <w:multiLevelType w:val="hybridMultilevel"/>
    <w:tmpl w:val="8B04BD1E"/>
    <w:lvl w:ilvl="0" w:tplc="BE9C1BA6">
      <w:start w:val="1"/>
      <w:numFmt w:val="bullet"/>
      <w:lvlText w:val=""/>
      <w:lvlJc w:val="left"/>
      <w:pPr>
        <w:ind w:left="644" w:hanging="360"/>
      </w:pPr>
      <w:rPr>
        <w:rFonts w:ascii="Symbol" w:hAnsi="Symbol" w:hint="default"/>
        <w:color w:val="auto"/>
      </w:rPr>
    </w:lvl>
    <w:lvl w:ilvl="1" w:tplc="0410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15" w15:restartNumberingAfterBreak="0">
    <w:nsid w:val="6A5A3B4B"/>
    <w:multiLevelType w:val="hybridMultilevel"/>
    <w:tmpl w:val="252A1682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B02773A"/>
    <w:multiLevelType w:val="hybridMultilevel"/>
    <w:tmpl w:val="928470F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FC90D14"/>
    <w:multiLevelType w:val="multilevel"/>
    <w:tmpl w:val="E760E7AA"/>
    <w:lvl w:ilvl="0">
      <w:start w:val="1"/>
      <w:numFmt w:val="bullet"/>
      <w:lvlText w:val=""/>
      <w:lvlJc w:val="left"/>
      <w:pPr>
        <w:tabs>
          <w:tab w:val="num" w:pos="707"/>
        </w:tabs>
        <w:ind w:left="707" w:hanging="283"/>
      </w:pPr>
      <w:rPr>
        <w:rFonts w:ascii="Symbol" w:hAnsi="Symbol" w:cs="Symbol" w:hint="default"/>
      </w:rPr>
    </w:lvl>
    <w:lvl w:ilvl="1">
      <w:start w:val="1"/>
      <w:numFmt w:val="bullet"/>
      <w:lvlText w:val=""/>
      <w:lvlJc w:val="left"/>
      <w:pPr>
        <w:tabs>
          <w:tab w:val="num" w:pos="1414"/>
        </w:tabs>
        <w:ind w:left="1414" w:hanging="283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left"/>
      <w:pPr>
        <w:tabs>
          <w:tab w:val="num" w:pos="2121"/>
        </w:tabs>
        <w:ind w:left="2121" w:hanging="283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left"/>
      <w:pPr>
        <w:tabs>
          <w:tab w:val="num" w:pos="2828"/>
        </w:tabs>
        <w:ind w:left="2828" w:hanging="283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left"/>
      <w:pPr>
        <w:tabs>
          <w:tab w:val="num" w:pos="3535"/>
        </w:tabs>
        <w:ind w:left="3535" w:hanging="283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left"/>
      <w:pPr>
        <w:tabs>
          <w:tab w:val="num" w:pos="4242"/>
        </w:tabs>
        <w:ind w:left="4242" w:hanging="283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left"/>
      <w:pPr>
        <w:tabs>
          <w:tab w:val="num" w:pos="4949"/>
        </w:tabs>
        <w:ind w:left="4949" w:hanging="283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left"/>
      <w:pPr>
        <w:tabs>
          <w:tab w:val="num" w:pos="5656"/>
        </w:tabs>
        <w:ind w:left="5656" w:hanging="283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left"/>
      <w:pPr>
        <w:tabs>
          <w:tab w:val="num" w:pos="6363"/>
        </w:tabs>
        <w:ind w:left="6363" w:hanging="283"/>
      </w:pPr>
      <w:rPr>
        <w:rFonts w:ascii="Symbol" w:hAnsi="Symbol" w:cs="Symbol" w:hint="default"/>
      </w:rPr>
    </w:lvl>
  </w:abstractNum>
  <w:num w:numId="1">
    <w:abstractNumId w:val="16"/>
  </w:num>
  <w:num w:numId="2">
    <w:abstractNumId w:val="4"/>
  </w:num>
  <w:num w:numId="3">
    <w:abstractNumId w:val="12"/>
  </w:num>
  <w:num w:numId="4">
    <w:abstractNumId w:val="7"/>
  </w:num>
  <w:num w:numId="5">
    <w:abstractNumId w:val="13"/>
  </w:num>
  <w:num w:numId="6">
    <w:abstractNumId w:val="11"/>
  </w:num>
  <w:num w:numId="7">
    <w:abstractNumId w:val="9"/>
  </w:num>
  <w:num w:numId="8">
    <w:abstractNumId w:val="10"/>
  </w:num>
  <w:num w:numId="9">
    <w:abstractNumId w:val="15"/>
  </w:num>
  <w:num w:numId="10">
    <w:abstractNumId w:val="6"/>
  </w:num>
  <w:num w:numId="11">
    <w:abstractNumId w:val="5"/>
  </w:num>
  <w:num w:numId="12">
    <w:abstractNumId w:val="8"/>
  </w:num>
  <w:num w:numId="13">
    <w:abstractNumId w:val="17"/>
  </w:num>
  <w:num w:numId="14">
    <w:abstractNumId w:val="14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283"/>
  <w:drawingGridHorizontalSpacing w:val="10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B206B"/>
    <w:rsid w:val="00002828"/>
    <w:rsid w:val="00010D73"/>
    <w:rsid w:val="0001314D"/>
    <w:rsid w:val="000133B2"/>
    <w:rsid w:val="00013C89"/>
    <w:rsid w:val="0001443F"/>
    <w:rsid w:val="00015D2C"/>
    <w:rsid w:val="00016658"/>
    <w:rsid w:val="00020247"/>
    <w:rsid w:val="00021EB3"/>
    <w:rsid w:val="0003018C"/>
    <w:rsid w:val="000309DF"/>
    <w:rsid w:val="00031FEB"/>
    <w:rsid w:val="000371CE"/>
    <w:rsid w:val="00044C9D"/>
    <w:rsid w:val="00046B4A"/>
    <w:rsid w:val="00047934"/>
    <w:rsid w:val="0005084A"/>
    <w:rsid w:val="00051A9E"/>
    <w:rsid w:val="00051CAE"/>
    <w:rsid w:val="00051E72"/>
    <w:rsid w:val="000534AD"/>
    <w:rsid w:val="000539ED"/>
    <w:rsid w:val="00053DE3"/>
    <w:rsid w:val="00053E60"/>
    <w:rsid w:val="000564C9"/>
    <w:rsid w:val="00056833"/>
    <w:rsid w:val="00062E4A"/>
    <w:rsid w:val="00063DE9"/>
    <w:rsid w:val="00064165"/>
    <w:rsid w:val="000670A5"/>
    <w:rsid w:val="0007048C"/>
    <w:rsid w:val="00072224"/>
    <w:rsid w:val="000736AB"/>
    <w:rsid w:val="00074CDD"/>
    <w:rsid w:val="0007706B"/>
    <w:rsid w:val="000806D0"/>
    <w:rsid w:val="0008242F"/>
    <w:rsid w:val="000841AD"/>
    <w:rsid w:val="00087F89"/>
    <w:rsid w:val="00093B8A"/>
    <w:rsid w:val="000A19BA"/>
    <w:rsid w:val="000A2C09"/>
    <w:rsid w:val="000A74CB"/>
    <w:rsid w:val="000B12C5"/>
    <w:rsid w:val="000B480F"/>
    <w:rsid w:val="000B6C44"/>
    <w:rsid w:val="000C0039"/>
    <w:rsid w:val="000C11ED"/>
    <w:rsid w:val="000C7368"/>
    <w:rsid w:val="000D1AFB"/>
    <w:rsid w:val="000D5BE5"/>
    <w:rsid w:val="000D7748"/>
    <w:rsid w:val="000D7C46"/>
    <w:rsid w:val="000E1216"/>
    <w:rsid w:val="000E1E4D"/>
    <w:rsid w:val="000E246B"/>
    <w:rsid w:val="000E3874"/>
    <w:rsid w:val="000E446C"/>
    <w:rsid w:val="000F0CA0"/>
    <w:rsid w:val="000F2156"/>
    <w:rsid w:val="000F4537"/>
    <w:rsid w:val="000F4D89"/>
    <w:rsid w:val="000F5E3D"/>
    <w:rsid w:val="000F5F5D"/>
    <w:rsid w:val="000F6179"/>
    <w:rsid w:val="000F6876"/>
    <w:rsid w:val="000F79DF"/>
    <w:rsid w:val="000F7F3B"/>
    <w:rsid w:val="00100384"/>
    <w:rsid w:val="00101744"/>
    <w:rsid w:val="00104CEA"/>
    <w:rsid w:val="00112288"/>
    <w:rsid w:val="00112BBD"/>
    <w:rsid w:val="00113CAA"/>
    <w:rsid w:val="00114DF5"/>
    <w:rsid w:val="0012335E"/>
    <w:rsid w:val="001260DF"/>
    <w:rsid w:val="00131078"/>
    <w:rsid w:val="00132B57"/>
    <w:rsid w:val="001335C6"/>
    <w:rsid w:val="00133C52"/>
    <w:rsid w:val="00135167"/>
    <w:rsid w:val="001352AB"/>
    <w:rsid w:val="00140B98"/>
    <w:rsid w:val="001451B9"/>
    <w:rsid w:val="001508F3"/>
    <w:rsid w:val="00154F0E"/>
    <w:rsid w:val="00157BF6"/>
    <w:rsid w:val="00160EA8"/>
    <w:rsid w:val="001622AF"/>
    <w:rsid w:val="00163DA4"/>
    <w:rsid w:val="00164BD8"/>
    <w:rsid w:val="00167C80"/>
    <w:rsid w:val="00174486"/>
    <w:rsid w:val="00174541"/>
    <w:rsid w:val="001754D2"/>
    <w:rsid w:val="00175FFB"/>
    <w:rsid w:val="00182723"/>
    <w:rsid w:val="00184894"/>
    <w:rsid w:val="00185A49"/>
    <w:rsid w:val="00186225"/>
    <w:rsid w:val="0018773E"/>
    <w:rsid w:val="00191CA1"/>
    <w:rsid w:val="001A5909"/>
    <w:rsid w:val="001A6378"/>
    <w:rsid w:val="001B1257"/>
    <w:rsid w:val="001B1415"/>
    <w:rsid w:val="001B2274"/>
    <w:rsid w:val="001B484F"/>
    <w:rsid w:val="001B7378"/>
    <w:rsid w:val="001C0302"/>
    <w:rsid w:val="001C1C05"/>
    <w:rsid w:val="001C6B48"/>
    <w:rsid w:val="001C6C49"/>
    <w:rsid w:val="001D4B64"/>
    <w:rsid w:val="001D6B50"/>
    <w:rsid w:val="001E4529"/>
    <w:rsid w:val="001E52E4"/>
    <w:rsid w:val="001F16A2"/>
    <w:rsid w:val="001F207B"/>
    <w:rsid w:val="001F6C2D"/>
    <w:rsid w:val="00207849"/>
    <w:rsid w:val="00210607"/>
    <w:rsid w:val="00211108"/>
    <w:rsid w:val="00213B82"/>
    <w:rsid w:val="00213C1D"/>
    <w:rsid w:val="0021559E"/>
    <w:rsid w:val="0021725D"/>
    <w:rsid w:val="00217C76"/>
    <w:rsid w:val="00222A56"/>
    <w:rsid w:val="002247FE"/>
    <w:rsid w:val="00225146"/>
    <w:rsid w:val="00226CB3"/>
    <w:rsid w:val="002302C9"/>
    <w:rsid w:val="00231848"/>
    <w:rsid w:val="0023285D"/>
    <w:rsid w:val="00232B26"/>
    <w:rsid w:val="00240337"/>
    <w:rsid w:val="0024391D"/>
    <w:rsid w:val="0025352F"/>
    <w:rsid w:val="002539BB"/>
    <w:rsid w:val="002551B4"/>
    <w:rsid w:val="00255CE2"/>
    <w:rsid w:val="0025698C"/>
    <w:rsid w:val="0026467A"/>
    <w:rsid w:val="00265864"/>
    <w:rsid w:val="002708A6"/>
    <w:rsid w:val="002772BD"/>
    <w:rsid w:val="00282A21"/>
    <w:rsid w:val="002860BF"/>
    <w:rsid w:val="00286C40"/>
    <w:rsid w:val="0029126B"/>
    <w:rsid w:val="0029332E"/>
    <w:rsid w:val="002943C2"/>
    <w:rsid w:val="00297481"/>
    <w:rsid w:val="002A014D"/>
    <w:rsid w:val="002A6748"/>
    <w:rsid w:val="002A7F53"/>
    <w:rsid w:val="002B0440"/>
    <w:rsid w:val="002B206B"/>
    <w:rsid w:val="002B3171"/>
    <w:rsid w:val="002B4404"/>
    <w:rsid w:val="002B684C"/>
    <w:rsid w:val="002C1C92"/>
    <w:rsid w:val="002C1E86"/>
    <w:rsid w:val="002D3EC6"/>
    <w:rsid w:val="002D472B"/>
    <w:rsid w:val="002D473A"/>
    <w:rsid w:val="002D786D"/>
    <w:rsid w:val="002E1891"/>
    <w:rsid w:val="002E1DEB"/>
    <w:rsid w:val="002E5AA8"/>
    <w:rsid w:val="002E5DB6"/>
    <w:rsid w:val="002F3ACF"/>
    <w:rsid w:val="002F49B3"/>
    <w:rsid w:val="002F66C4"/>
    <w:rsid w:val="00300F45"/>
    <w:rsid w:val="00301D2C"/>
    <w:rsid w:val="003048F6"/>
    <w:rsid w:val="00304B62"/>
    <w:rsid w:val="0030701D"/>
    <w:rsid w:val="0032693F"/>
    <w:rsid w:val="00336F0F"/>
    <w:rsid w:val="00341000"/>
    <w:rsid w:val="00344731"/>
    <w:rsid w:val="0034552C"/>
    <w:rsid w:val="003469AB"/>
    <w:rsid w:val="00347262"/>
    <w:rsid w:val="00350927"/>
    <w:rsid w:val="00350C07"/>
    <w:rsid w:val="00351652"/>
    <w:rsid w:val="00351867"/>
    <w:rsid w:val="00351ABE"/>
    <w:rsid w:val="00353A20"/>
    <w:rsid w:val="00354ABF"/>
    <w:rsid w:val="00355615"/>
    <w:rsid w:val="0035659B"/>
    <w:rsid w:val="00361D26"/>
    <w:rsid w:val="00363B1F"/>
    <w:rsid w:val="0036522E"/>
    <w:rsid w:val="00367396"/>
    <w:rsid w:val="003709D8"/>
    <w:rsid w:val="003726C9"/>
    <w:rsid w:val="00374926"/>
    <w:rsid w:val="0037595D"/>
    <w:rsid w:val="00376169"/>
    <w:rsid w:val="00380B8B"/>
    <w:rsid w:val="003824FF"/>
    <w:rsid w:val="00382EC8"/>
    <w:rsid w:val="00383ADD"/>
    <w:rsid w:val="00392E1C"/>
    <w:rsid w:val="00395933"/>
    <w:rsid w:val="003A007F"/>
    <w:rsid w:val="003A01DE"/>
    <w:rsid w:val="003A1779"/>
    <w:rsid w:val="003A433E"/>
    <w:rsid w:val="003A4DF2"/>
    <w:rsid w:val="003A582F"/>
    <w:rsid w:val="003A5D3A"/>
    <w:rsid w:val="003B79E2"/>
    <w:rsid w:val="003C0DE3"/>
    <w:rsid w:val="003C60F6"/>
    <w:rsid w:val="003C7A75"/>
    <w:rsid w:val="003D4352"/>
    <w:rsid w:val="003E18F4"/>
    <w:rsid w:val="003E2DA4"/>
    <w:rsid w:val="003E2E35"/>
    <w:rsid w:val="003E5C47"/>
    <w:rsid w:val="003F2D21"/>
    <w:rsid w:val="003F5439"/>
    <w:rsid w:val="004076E9"/>
    <w:rsid w:val="00414813"/>
    <w:rsid w:val="00416DC1"/>
    <w:rsid w:val="00430C48"/>
    <w:rsid w:val="00433CB5"/>
    <w:rsid w:val="00435CFB"/>
    <w:rsid w:val="00436388"/>
    <w:rsid w:val="0044224C"/>
    <w:rsid w:val="00443639"/>
    <w:rsid w:val="00446355"/>
    <w:rsid w:val="0044774A"/>
    <w:rsid w:val="004563DD"/>
    <w:rsid w:val="00462440"/>
    <w:rsid w:val="004652D3"/>
    <w:rsid w:val="004657B2"/>
    <w:rsid w:val="004713CF"/>
    <w:rsid w:val="004722C2"/>
    <w:rsid w:val="00473A05"/>
    <w:rsid w:val="0047431D"/>
    <w:rsid w:val="00484CE2"/>
    <w:rsid w:val="00485D17"/>
    <w:rsid w:val="004914CB"/>
    <w:rsid w:val="00494CDC"/>
    <w:rsid w:val="00497369"/>
    <w:rsid w:val="004A5D71"/>
    <w:rsid w:val="004A786E"/>
    <w:rsid w:val="004B09C3"/>
    <w:rsid w:val="004B5569"/>
    <w:rsid w:val="004B62EF"/>
    <w:rsid w:val="004C01A7"/>
    <w:rsid w:val="004D12D2"/>
    <w:rsid w:val="004D18E3"/>
    <w:rsid w:val="004D1C0F"/>
    <w:rsid w:val="004D539A"/>
    <w:rsid w:val="004E105E"/>
    <w:rsid w:val="004E12B7"/>
    <w:rsid w:val="004E20BB"/>
    <w:rsid w:val="004E6955"/>
    <w:rsid w:val="004F6B37"/>
    <w:rsid w:val="004F7A83"/>
    <w:rsid w:val="00503E82"/>
    <w:rsid w:val="00504B83"/>
    <w:rsid w:val="00505644"/>
    <w:rsid w:val="005057E0"/>
    <w:rsid w:val="005104C0"/>
    <w:rsid w:val="0051112D"/>
    <w:rsid w:val="00520DBD"/>
    <w:rsid w:val="00520F00"/>
    <w:rsid w:val="00525018"/>
    <w:rsid w:val="00526196"/>
    <w:rsid w:val="005263CD"/>
    <w:rsid w:val="0052773A"/>
    <w:rsid w:val="00527AAD"/>
    <w:rsid w:val="00534523"/>
    <w:rsid w:val="00535EF8"/>
    <w:rsid w:val="005424AB"/>
    <w:rsid w:val="00543DF4"/>
    <w:rsid w:val="00547C3A"/>
    <w:rsid w:val="00551462"/>
    <w:rsid w:val="005528BF"/>
    <w:rsid w:val="005540B3"/>
    <w:rsid w:val="0055517D"/>
    <w:rsid w:val="00557E4E"/>
    <w:rsid w:val="005603E9"/>
    <w:rsid w:val="00560F4E"/>
    <w:rsid w:val="00561EFF"/>
    <w:rsid w:val="00565200"/>
    <w:rsid w:val="00567DE5"/>
    <w:rsid w:val="00567E59"/>
    <w:rsid w:val="00576F0F"/>
    <w:rsid w:val="00583A1F"/>
    <w:rsid w:val="00585647"/>
    <w:rsid w:val="00585A3D"/>
    <w:rsid w:val="00585C3D"/>
    <w:rsid w:val="00591CC1"/>
    <w:rsid w:val="00597E09"/>
    <w:rsid w:val="005A297D"/>
    <w:rsid w:val="005A4B10"/>
    <w:rsid w:val="005A5111"/>
    <w:rsid w:val="005A5AB6"/>
    <w:rsid w:val="005A7F30"/>
    <w:rsid w:val="005B0CEA"/>
    <w:rsid w:val="005B65B5"/>
    <w:rsid w:val="005B66DB"/>
    <w:rsid w:val="005B7A3A"/>
    <w:rsid w:val="005C77DE"/>
    <w:rsid w:val="005D742D"/>
    <w:rsid w:val="005E0503"/>
    <w:rsid w:val="005E12B3"/>
    <w:rsid w:val="005E1624"/>
    <w:rsid w:val="005E1B36"/>
    <w:rsid w:val="005E1D00"/>
    <w:rsid w:val="005E1E0C"/>
    <w:rsid w:val="005E2288"/>
    <w:rsid w:val="005E387E"/>
    <w:rsid w:val="005E41C3"/>
    <w:rsid w:val="005E53CE"/>
    <w:rsid w:val="005E721D"/>
    <w:rsid w:val="005F5051"/>
    <w:rsid w:val="005F72D5"/>
    <w:rsid w:val="006008A3"/>
    <w:rsid w:val="00601F99"/>
    <w:rsid w:val="00604D3F"/>
    <w:rsid w:val="00605CA8"/>
    <w:rsid w:val="00605DE5"/>
    <w:rsid w:val="00606B2E"/>
    <w:rsid w:val="00607877"/>
    <w:rsid w:val="0061011E"/>
    <w:rsid w:val="006105EA"/>
    <w:rsid w:val="00611E22"/>
    <w:rsid w:val="00613E0F"/>
    <w:rsid w:val="006149C4"/>
    <w:rsid w:val="006167AA"/>
    <w:rsid w:val="0062483F"/>
    <w:rsid w:val="00632BF9"/>
    <w:rsid w:val="00632F5C"/>
    <w:rsid w:val="00635CBB"/>
    <w:rsid w:val="006378DA"/>
    <w:rsid w:val="00637EE7"/>
    <w:rsid w:val="00643B24"/>
    <w:rsid w:val="00647912"/>
    <w:rsid w:val="0065050C"/>
    <w:rsid w:val="0065467C"/>
    <w:rsid w:val="006578C2"/>
    <w:rsid w:val="00660340"/>
    <w:rsid w:val="0066271B"/>
    <w:rsid w:val="0066375F"/>
    <w:rsid w:val="00663BD8"/>
    <w:rsid w:val="006648CD"/>
    <w:rsid w:val="0067055B"/>
    <w:rsid w:val="0067471F"/>
    <w:rsid w:val="00674BB2"/>
    <w:rsid w:val="006759A4"/>
    <w:rsid w:val="006761FD"/>
    <w:rsid w:val="0067699A"/>
    <w:rsid w:val="0068062A"/>
    <w:rsid w:val="00683118"/>
    <w:rsid w:val="00691032"/>
    <w:rsid w:val="00692070"/>
    <w:rsid w:val="006A149B"/>
    <w:rsid w:val="006A73FD"/>
    <w:rsid w:val="006B0653"/>
    <w:rsid w:val="006B162F"/>
    <w:rsid w:val="006B2F2A"/>
    <w:rsid w:val="006B4A89"/>
    <w:rsid w:val="006B7D8C"/>
    <w:rsid w:val="006B7FC2"/>
    <w:rsid w:val="006C0DCD"/>
    <w:rsid w:val="006C1D43"/>
    <w:rsid w:val="006C1E40"/>
    <w:rsid w:val="006C761E"/>
    <w:rsid w:val="006D04D6"/>
    <w:rsid w:val="006D415B"/>
    <w:rsid w:val="006D4AC3"/>
    <w:rsid w:val="006E0673"/>
    <w:rsid w:val="006E273B"/>
    <w:rsid w:val="006E33D9"/>
    <w:rsid w:val="006E4E92"/>
    <w:rsid w:val="006F05B1"/>
    <w:rsid w:val="007018B7"/>
    <w:rsid w:val="00705188"/>
    <w:rsid w:val="00706853"/>
    <w:rsid w:val="00706DD4"/>
    <w:rsid w:val="00710D1C"/>
    <w:rsid w:val="00717756"/>
    <w:rsid w:val="0072474A"/>
    <w:rsid w:val="00725408"/>
    <w:rsid w:val="00725C14"/>
    <w:rsid w:val="0072785A"/>
    <w:rsid w:val="00731440"/>
    <w:rsid w:val="00733D1B"/>
    <w:rsid w:val="00740439"/>
    <w:rsid w:val="00740888"/>
    <w:rsid w:val="00743FEB"/>
    <w:rsid w:val="00747847"/>
    <w:rsid w:val="00750EBA"/>
    <w:rsid w:val="0076314A"/>
    <w:rsid w:val="0076508D"/>
    <w:rsid w:val="007676DE"/>
    <w:rsid w:val="00770331"/>
    <w:rsid w:val="00772936"/>
    <w:rsid w:val="00774239"/>
    <w:rsid w:val="00775397"/>
    <w:rsid w:val="0077662D"/>
    <w:rsid w:val="00777992"/>
    <w:rsid w:val="007829E9"/>
    <w:rsid w:val="00786A42"/>
    <w:rsid w:val="0079013C"/>
    <w:rsid w:val="007927F5"/>
    <w:rsid w:val="00795494"/>
    <w:rsid w:val="00796D2C"/>
    <w:rsid w:val="007A3EDB"/>
    <w:rsid w:val="007A5D4F"/>
    <w:rsid w:val="007B4259"/>
    <w:rsid w:val="007B4C06"/>
    <w:rsid w:val="007B59D8"/>
    <w:rsid w:val="007C09AC"/>
    <w:rsid w:val="007C4C5B"/>
    <w:rsid w:val="007D3843"/>
    <w:rsid w:val="007D74F4"/>
    <w:rsid w:val="007D7C11"/>
    <w:rsid w:val="007E040F"/>
    <w:rsid w:val="007E0636"/>
    <w:rsid w:val="007E2352"/>
    <w:rsid w:val="007E6F99"/>
    <w:rsid w:val="007F05FF"/>
    <w:rsid w:val="007F17F0"/>
    <w:rsid w:val="007F24B6"/>
    <w:rsid w:val="007F5DF0"/>
    <w:rsid w:val="007F6DF6"/>
    <w:rsid w:val="00801BA6"/>
    <w:rsid w:val="00811416"/>
    <w:rsid w:val="00815D29"/>
    <w:rsid w:val="00821BBE"/>
    <w:rsid w:val="0082652D"/>
    <w:rsid w:val="008303A6"/>
    <w:rsid w:val="00831FA2"/>
    <w:rsid w:val="00832733"/>
    <w:rsid w:val="0083680A"/>
    <w:rsid w:val="00842499"/>
    <w:rsid w:val="00842E3A"/>
    <w:rsid w:val="0084363D"/>
    <w:rsid w:val="008459E3"/>
    <w:rsid w:val="0084785F"/>
    <w:rsid w:val="00847E8A"/>
    <w:rsid w:val="008501A3"/>
    <w:rsid w:val="00854281"/>
    <w:rsid w:val="00854B7C"/>
    <w:rsid w:val="00855040"/>
    <w:rsid w:val="00856478"/>
    <w:rsid w:val="00860CF4"/>
    <w:rsid w:val="008664A2"/>
    <w:rsid w:val="0086776E"/>
    <w:rsid w:val="00871E16"/>
    <w:rsid w:val="00872F50"/>
    <w:rsid w:val="00874365"/>
    <w:rsid w:val="00875E5A"/>
    <w:rsid w:val="008777A3"/>
    <w:rsid w:val="008805AA"/>
    <w:rsid w:val="00881E62"/>
    <w:rsid w:val="00883FF4"/>
    <w:rsid w:val="00894D01"/>
    <w:rsid w:val="008976D9"/>
    <w:rsid w:val="00897BDF"/>
    <w:rsid w:val="00897C63"/>
    <w:rsid w:val="008A1E97"/>
    <w:rsid w:val="008A25A6"/>
    <w:rsid w:val="008B1FC8"/>
    <w:rsid w:val="008B37FD"/>
    <w:rsid w:val="008B4431"/>
    <w:rsid w:val="008B6767"/>
    <w:rsid w:val="008B67E9"/>
    <w:rsid w:val="008C0440"/>
    <w:rsid w:val="008C1400"/>
    <w:rsid w:val="008C7EE1"/>
    <w:rsid w:val="008D1317"/>
    <w:rsid w:val="008D662E"/>
    <w:rsid w:val="008E0DE5"/>
    <w:rsid w:val="008E2483"/>
    <w:rsid w:val="008E7578"/>
    <w:rsid w:val="008F28B1"/>
    <w:rsid w:val="008F3CD8"/>
    <w:rsid w:val="008F7B5F"/>
    <w:rsid w:val="0090455C"/>
    <w:rsid w:val="00906BD1"/>
    <w:rsid w:val="009105E1"/>
    <w:rsid w:val="0091078D"/>
    <w:rsid w:val="00913541"/>
    <w:rsid w:val="00923596"/>
    <w:rsid w:val="009246DD"/>
    <w:rsid w:val="0093431C"/>
    <w:rsid w:val="00940667"/>
    <w:rsid w:val="00941128"/>
    <w:rsid w:val="00941BE2"/>
    <w:rsid w:val="0094272D"/>
    <w:rsid w:val="00942D93"/>
    <w:rsid w:val="0094372E"/>
    <w:rsid w:val="0094436B"/>
    <w:rsid w:val="009454DE"/>
    <w:rsid w:val="00947939"/>
    <w:rsid w:val="00955B20"/>
    <w:rsid w:val="00956EC5"/>
    <w:rsid w:val="00964DE6"/>
    <w:rsid w:val="00971485"/>
    <w:rsid w:val="0097360E"/>
    <w:rsid w:val="00977AD1"/>
    <w:rsid w:val="00980B3C"/>
    <w:rsid w:val="0098483C"/>
    <w:rsid w:val="00986B21"/>
    <w:rsid w:val="00990253"/>
    <w:rsid w:val="00990DB4"/>
    <w:rsid w:val="009944D6"/>
    <w:rsid w:val="009958CB"/>
    <w:rsid w:val="00996BDB"/>
    <w:rsid w:val="00997C40"/>
    <w:rsid w:val="009A0D66"/>
    <w:rsid w:val="009B2F7D"/>
    <w:rsid w:val="009B31B2"/>
    <w:rsid w:val="009B3956"/>
    <w:rsid w:val="009B3D67"/>
    <w:rsid w:val="009C341C"/>
    <w:rsid w:val="009C54FA"/>
    <w:rsid w:val="009C723F"/>
    <w:rsid w:val="009D0487"/>
    <w:rsid w:val="009D102B"/>
    <w:rsid w:val="009D1FFB"/>
    <w:rsid w:val="009D21BE"/>
    <w:rsid w:val="009D22EB"/>
    <w:rsid w:val="009D2CF7"/>
    <w:rsid w:val="009D42CC"/>
    <w:rsid w:val="009D6F1A"/>
    <w:rsid w:val="009D7632"/>
    <w:rsid w:val="009F0ED6"/>
    <w:rsid w:val="009F477B"/>
    <w:rsid w:val="009F4F91"/>
    <w:rsid w:val="009F787A"/>
    <w:rsid w:val="00A023CC"/>
    <w:rsid w:val="00A032B6"/>
    <w:rsid w:val="00A062D3"/>
    <w:rsid w:val="00A10524"/>
    <w:rsid w:val="00A11AC5"/>
    <w:rsid w:val="00A11DB1"/>
    <w:rsid w:val="00A13318"/>
    <w:rsid w:val="00A156F4"/>
    <w:rsid w:val="00A15AF4"/>
    <w:rsid w:val="00A174A1"/>
    <w:rsid w:val="00A20A7A"/>
    <w:rsid w:val="00A20DA6"/>
    <w:rsid w:val="00A31FDE"/>
    <w:rsid w:val="00A32674"/>
    <w:rsid w:val="00A32D87"/>
    <w:rsid w:val="00A403C5"/>
    <w:rsid w:val="00A41940"/>
    <w:rsid w:val="00A41BEA"/>
    <w:rsid w:val="00A44878"/>
    <w:rsid w:val="00A4533F"/>
    <w:rsid w:val="00A47531"/>
    <w:rsid w:val="00A47AA5"/>
    <w:rsid w:val="00A53D12"/>
    <w:rsid w:val="00A53D16"/>
    <w:rsid w:val="00A552D6"/>
    <w:rsid w:val="00A5614F"/>
    <w:rsid w:val="00A57F54"/>
    <w:rsid w:val="00A6054A"/>
    <w:rsid w:val="00A6127E"/>
    <w:rsid w:val="00A62F2B"/>
    <w:rsid w:val="00A6464D"/>
    <w:rsid w:val="00A65DF8"/>
    <w:rsid w:val="00A70C36"/>
    <w:rsid w:val="00A727A8"/>
    <w:rsid w:val="00A76733"/>
    <w:rsid w:val="00A90F34"/>
    <w:rsid w:val="00A91C14"/>
    <w:rsid w:val="00A94E66"/>
    <w:rsid w:val="00AA3F35"/>
    <w:rsid w:val="00AA4057"/>
    <w:rsid w:val="00AA6CCD"/>
    <w:rsid w:val="00AB3F38"/>
    <w:rsid w:val="00AB76C8"/>
    <w:rsid w:val="00AC107F"/>
    <w:rsid w:val="00AC21A5"/>
    <w:rsid w:val="00AC62CF"/>
    <w:rsid w:val="00AC71EF"/>
    <w:rsid w:val="00AD07E7"/>
    <w:rsid w:val="00AD28CB"/>
    <w:rsid w:val="00AD540E"/>
    <w:rsid w:val="00AE366E"/>
    <w:rsid w:val="00AE6A54"/>
    <w:rsid w:val="00AE73FF"/>
    <w:rsid w:val="00AF05F5"/>
    <w:rsid w:val="00AF0972"/>
    <w:rsid w:val="00AF52DE"/>
    <w:rsid w:val="00B00B0E"/>
    <w:rsid w:val="00B00E23"/>
    <w:rsid w:val="00B037E8"/>
    <w:rsid w:val="00B03CC7"/>
    <w:rsid w:val="00B03CC9"/>
    <w:rsid w:val="00B05C53"/>
    <w:rsid w:val="00B122F3"/>
    <w:rsid w:val="00B12538"/>
    <w:rsid w:val="00B13A09"/>
    <w:rsid w:val="00B21940"/>
    <w:rsid w:val="00B2311E"/>
    <w:rsid w:val="00B23FD6"/>
    <w:rsid w:val="00B24843"/>
    <w:rsid w:val="00B26CEE"/>
    <w:rsid w:val="00B31B50"/>
    <w:rsid w:val="00B31F80"/>
    <w:rsid w:val="00B32055"/>
    <w:rsid w:val="00B325B9"/>
    <w:rsid w:val="00B33F7A"/>
    <w:rsid w:val="00B353E9"/>
    <w:rsid w:val="00B36274"/>
    <w:rsid w:val="00B419CF"/>
    <w:rsid w:val="00B4439D"/>
    <w:rsid w:val="00B459C9"/>
    <w:rsid w:val="00B53156"/>
    <w:rsid w:val="00B65801"/>
    <w:rsid w:val="00B671DC"/>
    <w:rsid w:val="00B833F2"/>
    <w:rsid w:val="00B87A3D"/>
    <w:rsid w:val="00B90CAE"/>
    <w:rsid w:val="00B92B95"/>
    <w:rsid w:val="00BA532D"/>
    <w:rsid w:val="00BA6212"/>
    <w:rsid w:val="00BA6627"/>
    <w:rsid w:val="00BB0CD6"/>
    <w:rsid w:val="00BB1BF6"/>
    <w:rsid w:val="00BB1BF7"/>
    <w:rsid w:val="00BB38A7"/>
    <w:rsid w:val="00BB6BE2"/>
    <w:rsid w:val="00BD0C93"/>
    <w:rsid w:val="00BD5445"/>
    <w:rsid w:val="00BD676F"/>
    <w:rsid w:val="00BD6A9A"/>
    <w:rsid w:val="00BE038A"/>
    <w:rsid w:val="00BE3423"/>
    <w:rsid w:val="00BE52DF"/>
    <w:rsid w:val="00BE5D09"/>
    <w:rsid w:val="00BE6544"/>
    <w:rsid w:val="00BF44F4"/>
    <w:rsid w:val="00BF4919"/>
    <w:rsid w:val="00BF4A50"/>
    <w:rsid w:val="00C01F45"/>
    <w:rsid w:val="00C02BED"/>
    <w:rsid w:val="00C05548"/>
    <w:rsid w:val="00C0754E"/>
    <w:rsid w:val="00C07B27"/>
    <w:rsid w:val="00C07DDD"/>
    <w:rsid w:val="00C14E3E"/>
    <w:rsid w:val="00C20594"/>
    <w:rsid w:val="00C22D19"/>
    <w:rsid w:val="00C231BE"/>
    <w:rsid w:val="00C243CD"/>
    <w:rsid w:val="00C24770"/>
    <w:rsid w:val="00C31BF4"/>
    <w:rsid w:val="00C33D57"/>
    <w:rsid w:val="00C3593E"/>
    <w:rsid w:val="00C3692A"/>
    <w:rsid w:val="00C410EF"/>
    <w:rsid w:val="00C47403"/>
    <w:rsid w:val="00C5287C"/>
    <w:rsid w:val="00C5300F"/>
    <w:rsid w:val="00C53E2D"/>
    <w:rsid w:val="00C55600"/>
    <w:rsid w:val="00C56550"/>
    <w:rsid w:val="00C572D7"/>
    <w:rsid w:val="00C61D88"/>
    <w:rsid w:val="00C6577B"/>
    <w:rsid w:val="00C67B53"/>
    <w:rsid w:val="00C728F6"/>
    <w:rsid w:val="00C829F4"/>
    <w:rsid w:val="00C82D63"/>
    <w:rsid w:val="00C83F60"/>
    <w:rsid w:val="00C85681"/>
    <w:rsid w:val="00C9066B"/>
    <w:rsid w:val="00C910DB"/>
    <w:rsid w:val="00C925E4"/>
    <w:rsid w:val="00C946E7"/>
    <w:rsid w:val="00CA013D"/>
    <w:rsid w:val="00CA6BAA"/>
    <w:rsid w:val="00CA7616"/>
    <w:rsid w:val="00CB2568"/>
    <w:rsid w:val="00CB5774"/>
    <w:rsid w:val="00CB5D21"/>
    <w:rsid w:val="00CC066E"/>
    <w:rsid w:val="00CC0C95"/>
    <w:rsid w:val="00CC34E5"/>
    <w:rsid w:val="00CC6D2D"/>
    <w:rsid w:val="00CC72EB"/>
    <w:rsid w:val="00CD05C5"/>
    <w:rsid w:val="00CD4229"/>
    <w:rsid w:val="00CD68F1"/>
    <w:rsid w:val="00CE126E"/>
    <w:rsid w:val="00CE4668"/>
    <w:rsid w:val="00CE4CDA"/>
    <w:rsid w:val="00CF00AC"/>
    <w:rsid w:val="00CF2CD9"/>
    <w:rsid w:val="00CF2DCA"/>
    <w:rsid w:val="00CF5402"/>
    <w:rsid w:val="00D02160"/>
    <w:rsid w:val="00D0520A"/>
    <w:rsid w:val="00D05358"/>
    <w:rsid w:val="00D1518D"/>
    <w:rsid w:val="00D1714E"/>
    <w:rsid w:val="00D22B7E"/>
    <w:rsid w:val="00D23FCF"/>
    <w:rsid w:val="00D24891"/>
    <w:rsid w:val="00D259D5"/>
    <w:rsid w:val="00D25E0F"/>
    <w:rsid w:val="00D26444"/>
    <w:rsid w:val="00D3076B"/>
    <w:rsid w:val="00D3205C"/>
    <w:rsid w:val="00D3615C"/>
    <w:rsid w:val="00D4191E"/>
    <w:rsid w:val="00D5077F"/>
    <w:rsid w:val="00D51CD2"/>
    <w:rsid w:val="00D52F60"/>
    <w:rsid w:val="00D5621E"/>
    <w:rsid w:val="00D566BB"/>
    <w:rsid w:val="00D572E2"/>
    <w:rsid w:val="00D605E0"/>
    <w:rsid w:val="00D6154E"/>
    <w:rsid w:val="00D617C4"/>
    <w:rsid w:val="00D646B2"/>
    <w:rsid w:val="00D64F14"/>
    <w:rsid w:val="00D81C29"/>
    <w:rsid w:val="00D82D6E"/>
    <w:rsid w:val="00D832A9"/>
    <w:rsid w:val="00D91878"/>
    <w:rsid w:val="00D920A3"/>
    <w:rsid w:val="00D92874"/>
    <w:rsid w:val="00D94D0B"/>
    <w:rsid w:val="00D9743E"/>
    <w:rsid w:val="00D977C5"/>
    <w:rsid w:val="00DA7448"/>
    <w:rsid w:val="00DA7978"/>
    <w:rsid w:val="00DA7EDD"/>
    <w:rsid w:val="00DB215F"/>
    <w:rsid w:val="00DB6415"/>
    <w:rsid w:val="00DB71F1"/>
    <w:rsid w:val="00DC08C8"/>
    <w:rsid w:val="00DC09F0"/>
    <w:rsid w:val="00DC1B79"/>
    <w:rsid w:val="00DD1F91"/>
    <w:rsid w:val="00DD463E"/>
    <w:rsid w:val="00DD704B"/>
    <w:rsid w:val="00DE0AB9"/>
    <w:rsid w:val="00DE2294"/>
    <w:rsid w:val="00DE47C0"/>
    <w:rsid w:val="00DE791F"/>
    <w:rsid w:val="00DF0084"/>
    <w:rsid w:val="00DF293B"/>
    <w:rsid w:val="00DF4BF7"/>
    <w:rsid w:val="00DF7B0B"/>
    <w:rsid w:val="00DF7C6B"/>
    <w:rsid w:val="00DF7E8D"/>
    <w:rsid w:val="00E0597F"/>
    <w:rsid w:val="00E06895"/>
    <w:rsid w:val="00E0713E"/>
    <w:rsid w:val="00E122B9"/>
    <w:rsid w:val="00E14FE7"/>
    <w:rsid w:val="00E15081"/>
    <w:rsid w:val="00E15DCA"/>
    <w:rsid w:val="00E171B4"/>
    <w:rsid w:val="00E2441F"/>
    <w:rsid w:val="00E34D43"/>
    <w:rsid w:val="00E35608"/>
    <w:rsid w:val="00E37236"/>
    <w:rsid w:val="00E42158"/>
    <w:rsid w:val="00E4244A"/>
    <w:rsid w:val="00E455B8"/>
    <w:rsid w:val="00E5247C"/>
    <w:rsid w:val="00E579B3"/>
    <w:rsid w:val="00E61183"/>
    <w:rsid w:val="00E6165F"/>
    <w:rsid w:val="00E674BE"/>
    <w:rsid w:val="00E72F8E"/>
    <w:rsid w:val="00E73B87"/>
    <w:rsid w:val="00E74814"/>
    <w:rsid w:val="00E7672F"/>
    <w:rsid w:val="00E872D0"/>
    <w:rsid w:val="00E97626"/>
    <w:rsid w:val="00EA0230"/>
    <w:rsid w:val="00EA28E1"/>
    <w:rsid w:val="00EA2DCA"/>
    <w:rsid w:val="00EA358E"/>
    <w:rsid w:val="00EA3871"/>
    <w:rsid w:val="00EA39BB"/>
    <w:rsid w:val="00EA50F6"/>
    <w:rsid w:val="00EB0B8B"/>
    <w:rsid w:val="00EB2A39"/>
    <w:rsid w:val="00EC0FCF"/>
    <w:rsid w:val="00EC303F"/>
    <w:rsid w:val="00EC3183"/>
    <w:rsid w:val="00ED03F7"/>
    <w:rsid w:val="00ED1016"/>
    <w:rsid w:val="00ED5317"/>
    <w:rsid w:val="00ED65F7"/>
    <w:rsid w:val="00EE2CF3"/>
    <w:rsid w:val="00EF30AB"/>
    <w:rsid w:val="00EF617D"/>
    <w:rsid w:val="00F04C4F"/>
    <w:rsid w:val="00F07F9B"/>
    <w:rsid w:val="00F13329"/>
    <w:rsid w:val="00F1445C"/>
    <w:rsid w:val="00F162F5"/>
    <w:rsid w:val="00F1630A"/>
    <w:rsid w:val="00F164C7"/>
    <w:rsid w:val="00F2100B"/>
    <w:rsid w:val="00F21F17"/>
    <w:rsid w:val="00F2677F"/>
    <w:rsid w:val="00F35E5A"/>
    <w:rsid w:val="00F36451"/>
    <w:rsid w:val="00F37F90"/>
    <w:rsid w:val="00F4020B"/>
    <w:rsid w:val="00F423A4"/>
    <w:rsid w:val="00F43473"/>
    <w:rsid w:val="00F4348F"/>
    <w:rsid w:val="00F4475D"/>
    <w:rsid w:val="00F52F0D"/>
    <w:rsid w:val="00F52FF5"/>
    <w:rsid w:val="00F55BE0"/>
    <w:rsid w:val="00F645F8"/>
    <w:rsid w:val="00F67F02"/>
    <w:rsid w:val="00F74C9B"/>
    <w:rsid w:val="00F800D7"/>
    <w:rsid w:val="00F8229C"/>
    <w:rsid w:val="00F95EBA"/>
    <w:rsid w:val="00F97F53"/>
    <w:rsid w:val="00FA166C"/>
    <w:rsid w:val="00FA3886"/>
    <w:rsid w:val="00FA582C"/>
    <w:rsid w:val="00FA6381"/>
    <w:rsid w:val="00FA6860"/>
    <w:rsid w:val="00FB01D1"/>
    <w:rsid w:val="00FB1989"/>
    <w:rsid w:val="00FB410D"/>
    <w:rsid w:val="00FB4F6A"/>
    <w:rsid w:val="00FB619F"/>
    <w:rsid w:val="00FB79E4"/>
    <w:rsid w:val="00FC00F1"/>
    <w:rsid w:val="00FC095E"/>
    <w:rsid w:val="00FC2222"/>
    <w:rsid w:val="00FC357E"/>
    <w:rsid w:val="00FC4A7C"/>
    <w:rsid w:val="00FC58A6"/>
    <w:rsid w:val="00FC5A91"/>
    <w:rsid w:val="00FC70BB"/>
    <w:rsid w:val="00FC7FCD"/>
    <w:rsid w:val="00FD22B9"/>
    <w:rsid w:val="00FD4C5B"/>
    <w:rsid w:val="00FD6CF1"/>
    <w:rsid w:val="00FD75B5"/>
    <w:rsid w:val="00FE017F"/>
    <w:rsid w:val="00FE1FB6"/>
    <w:rsid w:val="00FE2FF5"/>
    <w:rsid w:val="00FE38E9"/>
    <w:rsid w:val="00FE3B14"/>
    <w:rsid w:val="00FF0D7E"/>
    <w:rsid w:val="00FF0EEE"/>
    <w:rsid w:val="00FF2F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083A78E"/>
  <w15:docId w15:val="{E334FD0D-3687-4790-A3F2-2852CEC865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e">
    <w:name w:val="Normal"/>
    <w:qFormat/>
    <w:rsid w:val="00ED1016"/>
  </w:style>
  <w:style w:type="paragraph" w:styleId="Titolo1">
    <w:name w:val="heading 1"/>
    <w:basedOn w:val="Normale"/>
    <w:next w:val="Normale"/>
    <w:qFormat/>
    <w:pPr>
      <w:keepNext/>
      <w:spacing w:before="240" w:after="60"/>
      <w:outlineLvl w:val="0"/>
    </w:pPr>
    <w:rPr>
      <w:rFonts w:ascii="Arial" w:hAnsi="Arial"/>
      <w:b/>
      <w:kern w:val="28"/>
      <w:sz w:val="28"/>
    </w:rPr>
  </w:style>
  <w:style w:type="paragraph" w:styleId="Titolo2">
    <w:name w:val="heading 2"/>
    <w:basedOn w:val="Normale"/>
    <w:next w:val="Normale"/>
    <w:qFormat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1"/>
    </w:pPr>
    <w:rPr>
      <w:b/>
    </w:rPr>
  </w:style>
  <w:style w:type="paragraph" w:styleId="Titolo3">
    <w:name w:val="heading 3"/>
    <w:basedOn w:val="Normale"/>
    <w:next w:val="Normale"/>
    <w:qFormat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2"/>
    </w:pPr>
    <w:rPr>
      <w:rFonts w:ascii="Arial" w:hAnsi="Arial"/>
      <w:b/>
      <w:sz w:val="36"/>
    </w:rPr>
  </w:style>
  <w:style w:type="paragraph" w:styleId="Titolo4">
    <w:name w:val="heading 4"/>
    <w:basedOn w:val="Normale"/>
    <w:next w:val="Normale"/>
    <w:qFormat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3"/>
    </w:pPr>
    <w:rPr>
      <w:rFonts w:ascii="Arial" w:hAnsi="Arial"/>
      <w:sz w:val="32"/>
    </w:rPr>
  </w:style>
  <w:style w:type="paragraph" w:styleId="Titolo5">
    <w:name w:val="heading 5"/>
    <w:basedOn w:val="Normale"/>
    <w:next w:val="Normale"/>
    <w:qFormat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outlineLvl w:val="4"/>
    </w:pPr>
    <w:rPr>
      <w:b/>
    </w:rPr>
  </w:style>
  <w:style w:type="paragraph" w:styleId="Titolo6">
    <w:name w:val="heading 6"/>
    <w:basedOn w:val="Normale"/>
    <w:next w:val="Normale"/>
    <w:qFormat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5"/>
    </w:pPr>
    <w:rPr>
      <w:rFonts w:ascii="Arial" w:hAnsi="Arial"/>
      <w:b/>
      <w:sz w:val="32"/>
    </w:rPr>
  </w:style>
  <w:style w:type="paragraph" w:styleId="Titolo7">
    <w:name w:val="heading 7"/>
    <w:basedOn w:val="Normale"/>
    <w:next w:val="Normale"/>
    <w:qFormat/>
    <w:pPr>
      <w:keepNext/>
      <w:ind w:right="1133"/>
      <w:jc w:val="center"/>
      <w:outlineLvl w:val="6"/>
    </w:pPr>
    <w:rPr>
      <w:b/>
      <w:sz w:val="24"/>
    </w:rPr>
  </w:style>
  <w:style w:type="paragraph" w:styleId="Titolo8">
    <w:name w:val="heading 8"/>
    <w:basedOn w:val="Normale"/>
    <w:next w:val="Normale"/>
    <w:qFormat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7"/>
    </w:pPr>
    <w:rPr>
      <w:sz w:val="28"/>
    </w:rPr>
  </w:style>
  <w:style w:type="paragraph" w:styleId="Titolo9">
    <w:name w:val="heading 9"/>
    <w:basedOn w:val="Normale"/>
    <w:next w:val="Normale"/>
    <w:qFormat/>
    <w:pPr>
      <w:keepNext/>
      <w:ind w:right="1133"/>
      <w:outlineLvl w:val="8"/>
    </w:pPr>
    <w:rPr>
      <w:b/>
      <w:bCs/>
      <w:sz w:val="2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idipagina">
    <w:name w:val="footer"/>
    <w:basedOn w:val="Normale"/>
    <w:pPr>
      <w:tabs>
        <w:tab w:val="center" w:pos="4819"/>
        <w:tab w:val="right" w:pos="9638"/>
      </w:tabs>
    </w:pPr>
  </w:style>
  <w:style w:type="character" w:styleId="Numeropagina">
    <w:name w:val="page number"/>
    <w:basedOn w:val="Carpredefinitoparagrafo"/>
  </w:style>
  <w:style w:type="character" w:styleId="Collegamentoipertestuale">
    <w:name w:val="Hyperlink"/>
    <w:rPr>
      <w:color w:val="0000FF"/>
      <w:u w:val="single"/>
    </w:rPr>
  </w:style>
  <w:style w:type="paragraph" w:customStyle="1" w:styleId="Corpodeltesto">
    <w:name w:val="Corpo del testo"/>
    <w:basedOn w:val="Normale"/>
    <w:pPr>
      <w:ind w:right="1133"/>
      <w:jc w:val="both"/>
    </w:pPr>
    <w:rPr>
      <w:sz w:val="22"/>
    </w:rPr>
  </w:style>
  <w:style w:type="paragraph" w:styleId="Testonotaapidipagina">
    <w:name w:val="footnote text"/>
    <w:basedOn w:val="Normale"/>
    <w:semiHidden/>
  </w:style>
  <w:style w:type="character" w:styleId="Rimandonotaapidipagina">
    <w:name w:val="footnote reference"/>
    <w:semiHidden/>
    <w:rPr>
      <w:vertAlign w:val="superscript"/>
    </w:rPr>
  </w:style>
  <w:style w:type="paragraph" w:styleId="Intestazione">
    <w:name w:val="header"/>
    <w:basedOn w:val="Normale"/>
    <w:pPr>
      <w:tabs>
        <w:tab w:val="center" w:pos="4819"/>
        <w:tab w:val="right" w:pos="9638"/>
      </w:tabs>
    </w:pPr>
  </w:style>
  <w:style w:type="table" w:styleId="Grigliatabella">
    <w:name w:val="Table Grid"/>
    <w:basedOn w:val="Tabellanormale"/>
    <w:rsid w:val="00F2677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stofumetto">
    <w:name w:val="Balloon Text"/>
    <w:basedOn w:val="Normale"/>
    <w:semiHidden/>
    <w:rsid w:val="00D4191E"/>
    <w:rPr>
      <w:rFonts w:ascii="Tahoma" w:hAnsi="Tahoma" w:cs="Tahoma"/>
      <w:sz w:val="16"/>
      <w:szCs w:val="16"/>
    </w:rPr>
  </w:style>
  <w:style w:type="paragraph" w:customStyle="1" w:styleId="Titololt">
    <w:name w:val="Titolo lt"/>
    <w:basedOn w:val="Normale"/>
    <w:next w:val="Normale"/>
    <w:rsid w:val="008F7B5F"/>
    <w:pPr>
      <w:keepNext/>
      <w:spacing w:before="240"/>
    </w:pPr>
    <w:rPr>
      <w:rFonts w:ascii="Futura Std Book" w:hAnsi="Futura Std Book"/>
      <w:b/>
      <w:bCs/>
      <w:sz w:val="18"/>
      <w:szCs w:val="24"/>
    </w:rPr>
  </w:style>
  <w:style w:type="paragraph" w:customStyle="1" w:styleId="Normalelt">
    <w:name w:val="Normale lt"/>
    <w:basedOn w:val="Normale"/>
    <w:rsid w:val="008F7B5F"/>
    <w:pPr>
      <w:spacing w:before="120" w:after="120" w:line="360" w:lineRule="exact"/>
    </w:pPr>
    <w:rPr>
      <w:rFonts w:ascii="Arial" w:hAnsi="Arial" w:cs="Arial"/>
      <w:szCs w:val="24"/>
    </w:rPr>
  </w:style>
  <w:style w:type="paragraph" w:customStyle="1" w:styleId="nomefirma">
    <w:name w:val="nome firma"/>
    <w:basedOn w:val="Normale"/>
    <w:rsid w:val="008F7B5F"/>
    <w:pPr>
      <w:spacing w:line="360" w:lineRule="exact"/>
      <w:ind w:left="4309"/>
      <w:jc w:val="center"/>
    </w:pPr>
    <w:rPr>
      <w:rFonts w:ascii="Futura Std Book" w:hAnsi="Futura Std Book"/>
      <w:sz w:val="18"/>
    </w:rPr>
  </w:style>
  <w:style w:type="paragraph" w:styleId="Titolo">
    <w:name w:val="Title"/>
    <w:basedOn w:val="Normale"/>
    <w:qFormat/>
    <w:rsid w:val="008F7B5F"/>
    <w:pPr>
      <w:jc w:val="center"/>
    </w:pPr>
    <w:rPr>
      <w:b/>
      <w:bCs/>
      <w:sz w:val="24"/>
      <w:szCs w:val="24"/>
    </w:rPr>
  </w:style>
  <w:style w:type="paragraph" w:styleId="Paragrafoelenco">
    <w:name w:val="List Paragraph"/>
    <w:basedOn w:val="Normale"/>
    <w:uiPriority w:val="34"/>
    <w:qFormat/>
    <w:rsid w:val="008F7B5F"/>
    <w:pPr>
      <w:ind w:left="708"/>
    </w:pPr>
    <w:rPr>
      <w:sz w:val="24"/>
      <w:szCs w:val="24"/>
    </w:rPr>
  </w:style>
  <w:style w:type="table" w:styleId="TabellaWeb1">
    <w:name w:val="Table Web 1"/>
    <w:basedOn w:val="Tabellanormale"/>
    <w:rsid w:val="007C4C5B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Normal">
    <w:name w:val="Table Normal"/>
    <w:uiPriority w:val="2"/>
    <w:semiHidden/>
    <w:qFormat/>
    <w:rsid w:val="00DD1F91"/>
    <w:pPr>
      <w:widowControl w:val="0"/>
      <w:autoSpaceDE w:val="0"/>
      <w:autoSpaceDN w:val="0"/>
    </w:pPr>
    <w:rPr>
      <w:rFonts w:ascii="Calibri" w:eastAsia="Calibri" w:hAnsi="Calibri"/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spanboldcenterbig">
    <w:name w:val="span_bold_center_big"/>
    <w:basedOn w:val="Carpredefinitoparagrafo"/>
    <w:rsid w:val="002D786D"/>
  </w:style>
  <w:style w:type="paragraph" w:customStyle="1" w:styleId="Default">
    <w:name w:val="Default"/>
    <w:rsid w:val="0029332E"/>
    <w:pPr>
      <w:autoSpaceDE w:val="0"/>
      <w:autoSpaceDN w:val="0"/>
      <w:adjustRightInd w:val="0"/>
    </w:pPr>
    <w:rPr>
      <w:rFonts w:ascii="Corbel" w:hAnsi="Corbel" w:cs="Corbel"/>
      <w:color w:val="000000"/>
      <w:sz w:val="24"/>
      <w:szCs w:val="24"/>
    </w:rPr>
  </w:style>
  <w:style w:type="character" w:customStyle="1" w:styleId="Titolo60">
    <w:name w:val="Titolo #6_"/>
    <w:link w:val="Titolo61"/>
    <w:locked/>
    <w:rsid w:val="006E4E92"/>
    <w:rPr>
      <w:rFonts w:ascii="Arial" w:eastAsia="Arial" w:hAnsi="Arial" w:cs="Arial"/>
      <w:b/>
      <w:bCs/>
      <w:sz w:val="18"/>
      <w:szCs w:val="18"/>
      <w:shd w:val="clear" w:color="auto" w:fill="FFFFFF"/>
    </w:rPr>
  </w:style>
  <w:style w:type="paragraph" w:customStyle="1" w:styleId="Titolo61">
    <w:name w:val="Titolo #6"/>
    <w:basedOn w:val="Normale"/>
    <w:link w:val="Titolo60"/>
    <w:rsid w:val="006E4E92"/>
    <w:pPr>
      <w:widowControl w:val="0"/>
      <w:shd w:val="clear" w:color="auto" w:fill="FFFFFF"/>
      <w:spacing w:before="480" w:line="472" w:lineRule="exact"/>
      <w:jc w:val="center"/>
      <w:outlineLvl w:val="5"/>
    </w:pPr>
    <w:rPr>
      <w:rFonts w:ascii="Arial" w:eastAsia="Arial" w:hAnsi="Arial" w:cs="Arial"/>
      <w:b/>
      <w:bCs/>
      <w:sz w:val="18"/>
      <w:szCs w:val="18"/>
    </w:rPr>
  </w:style>
  <w:style w:type="paragraph" w:customStyle="1" w:styleId="Standard">
    <w:name w:val="Standard"/>
    <w:rsid w:val="00AE366E"/>
    <w:pPr>
      <w:suppressAutoHyphens/>
      <w:autoSpaceDN w:val="0"/>
      <w:spacing w:after="200" w:line="276" w:lineRule="auto"/>
      <w:textAlignment w:val="baseline"/>
    </w:pPr>
    <w:rPr>
      <w:rFonts w:ascii="Calibri" w:eastAsia="SimSun" w:hAnsi="Calibri" w:cs="F"/>
      <w:kern w:val="3"/>
      <w:sz w:val="22"/>
      <w:szCs w:val="22"/>
      <w:lang w:eastAsia="en-US"/>
    </w:rPr>
  </w:style>
  <w:style w:type="paragraph" w:styleId="Corpotesto">
    <w:name w:val="Body Text"/>
    <w:basedOn w:val="Normale"/>
    <w:link w:val="CorpotestoCarattere"/>
    <w:uiPriority w:val="1"/>
    <w:qFormat/>
    <w:rsid w:val="00E42158"/>
    <w:pPr>
      <w:widowControl w:val="0"/>
      <w:autoSpaceDE w:val="0"/>
      <w:autoSpaceDN w:val="0"/>
    </w:pPr>
    <w:rPr>
      <w:rFonts w:ascii="Arial" w:eastAsia="Arial" w:hAnsi="Arial" w:cs="Arial"/>
      <w:sz w:val="22"/>
      <w:szCs w:val="22"/>
      <w:lang w:bidi="it-IT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E42158"/>
    <w:rPr>
      <w:rFonts w:ascii="Arial" w:eastAsia="Arial" w:hAnsi="Arial" w:cs="Arial"/>
      <w:sz w:val="22"/>
      <w:szCs w:val="22"/>
      <w:lang w:bidi="it-IT"/>
    </w:rPr>
  </w:style>
  <w:style w:type="table" w:customStyle="1" w:styleId="Grigliatabella1">
    <w:name w:val="Griglia tabella1"/>
    <w:basedOn w:val="Tabellanormale"/>
    <w:next w:val="Grigliatabella"/>
    <w:uiPriority w:val="39"/>
    <w:rsid w:val="00015D2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Paragraph">
    <w:name w:val="Table Paragraph"/>
    <w:basedOn w:val="Normale"/>
    <w:uiPriority w:val="1"/>
    <w:qFormat/>
    <w:rsid w:val="0097360E"/>
    <w:pPr>
      <w:widowControl w:val="0"/>
      <w:autoSpaceDE w:val="0"/>
      <w:autoSpaceDN w:val="0"/>
    </w:pPr>
    <w:rPr>
      <w:sz w:val="22"/>
      <w:szCs w:val="22"/>
      <w:lang w:eastAsia="en-US"/>
    </w:rPr>
  </w:style>
  <w:style w:type="character" w:styleId="Menzionenonrisolta">
    <w:name w:val="Unresolved Mention"/>
    <w:basedOn w:val="Carpredefinitoparagrafo"/>
    <w:uiPriority w:val="99"/>
    <w:semiHidden/>
    <w:unhideWhenUsed/>
    <w:rsid w:val="00350C07"/>
    <w:rPr>
      <w:color w:val="605E5C"/>
      <w:shd w:val="clear" w:color="auto" w:fill="E1DFDD"/>
    </w:rPr>
  </w:style>
  <w:style w:type="paragraph" w:customStyle="1" w:styleId="Comma">
    <w:name w:val="Comma"/>
    <w:basedOn w:val="Paragrafoelenco"/>
    <w:link w:val="CommaCarattere"/>
    <w:qFormat/>
    <w:rsid w:val="00B24843"/>
    <w:pPr>
      <w:numPr>
        <w:numId w:val="12"/>
      </w:numPr>
      <w:spacing w:after="240"/>
      <w:contextualSpacing/>
      <w:jc w:val="both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ommaCarattere">
    <w:name w:val="Comma Carattere"/>
    <w:basedOn w:val="Carpredefinitoparagrafo"/>
    <w:link w:val="Comma"/>
    <w:rsid w:val="00B24843"/>
    <w:rPr>
      <w:rFonts w:asciiTheme="minorHAnsi" w:eastAsiaTheme="minorHAnsi" w:hAnsiTheme="minorHAnsi" w:cstheme="minorBid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120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6004361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3319034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4080994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7822910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5502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414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344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0738842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0829194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0791990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1131435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6959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0355588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7366557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0548296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7335307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1528229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0658845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www.icsangiovanniboscodecarolis.edu.it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36A3720-0974-4EC8-A6CB-72AA9DD0FA4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422</Words>
  <Characters>3469</Characters>
  <Application>Microsoft Office Word</Application>
  <DocSecurity>0</DocSecurity>
  <Lines>28</Lines>
  <Paragraphs>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3884</CharactersWithSpaces>
  <SharedDoc>false</SharedDoc>
  <HLinks>
    <vt:vector size="18" baseType="variant">
      <vt:variant>
        <vt:i4>7340081</vt:i4>
      </vt:variant>
      <vt:variant>
        <vt:i4>18</vt:i4>
      </vt:variant>
      <vt:variant>
        <vt:i4>0</vt:i4>
      </vt:variant>
      <vt:variant>
        <vt:i4>5</vt:i4>
      </vt:variant>
      <vt:variant>
        <vt:lpwstr>http://www.itirighi.it/</vt:lpwstr>
      </vt:variant>
      <vt:variant>
        <vt:lpwstr/>
      </vt:variant>
      <vt:variant>
        <vt:i4>1048698</vt:i4>
      </vt:variant>
      <vt:variant>
        <vt:i4>15</vt:i4>
      </vt:variant>
      <vt:variant>
        <vt:i4>0</vt:i4>
      </vt:variant>
      <vt:variant>
        <vt:i4>5</vt:i4>
      </vt:variant>
      <vt:variant>
        <vt:lpwstr>mailto:NATF02000T@istruzione.it</vt:lpwstr>
      </vt:variant>
      <vt:variant>
        <vt:lpwstr/>
      </vt:variant>
      <vt:variant>
        <vt:i4>5898268</vt:i4>
      </vt:variant>
      <vt:variant>
        <vt:i4>2143</vt:i4>
      </vt:variant>
      <vt:variant>
        <vt:i4>1027</vt:i4>
      </vt:variant>
      <vt:variant>
        <vt:i4>1</vt:i4>
      </vt:variant>
      <vt:variant>
        <vt:lpwstr>D:\Sferrazza\Pictures\unesco_3.gif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assunta boffo</dc:creator>
  <cp:lastModifiedBy>Hp</cp:lastModifiedBy>
  <cp:revision>5</cp:revision>
  <cp:lastPrinted>2020-02-24T13:03:00Z</cp:lastPrinted>
  <dcterms:created xsi:type="dcterms:W3CDTF">2023-11-30T16:45:00Z</dcterms:created>
  <dcterms:modified xsi:type="dcterms:W3CDTF">2023-12-05T13:17:00Z</dcterms:modified>
</cp:coreProperties>
</file>