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7B9FCF" w14:textId="42D19305" w:rsidR="00DD1F91" w:rsidRDefault="002D473A" w:rsidP="00EC3183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</w:t>
      </w:r>
      <w:r w:rsidR="00EC3183">
        <w:rPr>
          <w:sz w:val="16"/>
          <w:szCs w:val="16"/>
        </w:rPr>
        <w:t xml:space="preserve">          </w:t>
      </w:r>
      <w:r>
        <w:rPr>
          <w:sz w:val="16"/>
          <w:szCs w:val="16"/>
        </w:rPr>
        <w:t xml:space="preserve">    </w:t>
      </w:r>
      <w:r w:rsidR="00EC3183">
        <w:rPr>
          <w:sz w:val="16"/>
          <w:szCs w:val="16"/>
        </w:rPr>
        <w:t xml:space="preserve">   </w:t>
      </w:r>
      <w:r>
        <w:rPr>
          <w:sz w:val="16"/>
          <w:szCs w:val="16"/>
        </w:rPr>
        <w:t xml:space="preserve">  </w:t>
      </w:r>
      <w:r w:rsidR="00EC3183">
        <w:rPr>
          <w:sz w:val="16"/>
          <w:szCs w:val="16"/>
        </w:rPr>
        <w:t xml:space="preserve">                                                            </w:t>
      </w:r>
      <w:r>
        <w:rPr>
          <w:sz w:val="16"/>
          <w:szCs w:val="16"/>
        </w:rPr>
        <w:t xml:space="preserve">   </w:t>
      </w:r>
    </w:p>
    <w:p w14:paraId="1439669C" w14:textId="7D02018D" w:rsidR="00A6127E" w:rsidRPr="00DA7448" w:rsidRDefault="00DD1F91" w:rsidP="00C925E4">
      <w:pPr>
        <w:pStyle w:val="Default"/>
        <w:jc w:val="both"/>
        <w:rPr>
          <w:rFonts w:ascii="English111 Adagio BT" w:hAnsi="English111 Adagio BT" w:cs="English111 Adagio BT"/>
        </w:rPr>
      </w:pPr>
      <w:r>
        <w:rPr>
          <w:sz w:val="16"/>
          <w:szCs w:val="16"/>
        </w:rPr>
        <w:t xml:space="preserve">   </w:t>
      </w:r>
      <w:r w:rsidR="00EC3183">
        <w:rPr>
          <w:sz w:val="16"/>
          <w:szCs w:val="16"/>
        </w:rPr>
        <w:t xml:space="preserve">                                                                                                                        </w:t>
      </w:r>
      <w:r>
        <w:rPr>
          <w:sz w:val="16"/>
          <w:szCs w:val="16"/>
        </w:rPr>
        <w:t xml:space="preserve">     </w:t>
      </w:r>
    </w:p>
    <w:p w14:paraId="283CB8C1" w14:textId="538427A6" w:rsidR="007C09AC" w:rsidRDefault="007C09AC" w:rsidP="00DA7448">
      <w:pPr>
        <w:widowControl w:val="0"/>
        <w:tabs>
          <w:tab w:val="left" w:pos="1733"/>
        </w:tabs>
        <w:autoSpaceDE w:val="0"/>
        <w:autoSpaceDN w:val="0"/>
        <w:ind w:right="284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14:paraId="7F663ADC" w14:textId="77777777" w:rsidR="0079659E" w:rsidRDefault="0079659E" w:rsidP="0079659E">
      <w:pPr>
        <w:pStyle w:val="Titolo1"/>
        <w:spacing w:before="38"/>
        <w:ind w:left="1073"/>
        <w:rPr>
          <w:rFonts w:asciiTheme="minorHAnsi" w:hAnsiTheme="minorHAnsi" w:cstheme="minorHAnsi"/>
          <w:sz w:val="24"/>
          <w:szCs w:val="24"/>
        </w:rPr>
      </w:pPr>
      <w:bookmarkStart w:id="0" w:name="_30j0zll"/>
      <w:bookmarkEnd w:id="0"/>
    </w:p>
    <w:p w14:paraId="10BC0134" w14:textId="77777777" w:rsidR="0079659E" w:rsidRDefault="0079659E" w:rsidP="0079659E">
      <w:pPr>
        <w:pStyle w:val="Titolo1"/>
        <w:spacing w:before="38"/>
        <w:ind w:left="1073"/>
        <w:rPr>
          <w:rFonts w:asciiTheme="minorHAnsi" w:hAnsiTheme="minorHAnsi" w:cstheme="minorHAnsi"/>
          <w:sz w:val="24"/>
          <w:szCs w:val="24"/>
        </w:rPr>
      </w:pPr>
    </w:p>
    <w:p w14:paraId="2DD67D16" w14:textId="77777777" w:rsidR="0079659E" w:rsidRDefault="0079659E" w:rsidP="0079659E">
      <w:pPr>
        <w:pStyle w:val="Titolo1"/>
        <w:spacing w:before="38"/>
        <w:ind w:left="1073"/>
        <w:rPr>
          <w:rFonts w:asciiTheme="minorHAnsi" w:hAnsiTheme="minorHAnsi" w:cstheme="minorHAnsi"/>
          <w:sz w:val="24"/>
          <w:szCs w:val="24"/>
        </w:rPr>
      </w:pPr>
    </w:p>
    <w:p w14:paraId="6DFD4CC9" w14:textId="77777777" w:rsidR="0079659E" w:rsidRDefault="0079659E" w:rsidP="0079659E">
      <w:pPr>
        <w:pStyle w:val="Titolo1"/>
        <w:spacing w:before="38"/>
        <w:ind w:left="1073"/>
        <w:rPr>
          <w:rFonts w:asciiTheme="minorHAnsi" w:hAnsiTheme="minorHAnsi" w:cstheme="minorHAnsi"/>
          <w:sz w:val="24"/>
          <w:szCs w:val="24"/>
        </w:rPr>
      </w:pPr>
    </w:p>
    <w:p w14:paraId="6DB0158F" w14:textId="77777777" w:rsidR="0079659E" w:rsidRDefault="0079659E" w:rsidP="0079659E">
      <w:pPr>
        <w:pStyle w:val="Titolo1"/>
        <w:spacing w:before="38"/>
        <w:ind w:left="1073"/>
        <w:rPr>
          <w:rFonts w:asciiTheme="minorHAnsi" w:hAnsiTheme="minorHAnsi" w:cstheme="minorHAnsi"/>
          <w:sz w:val="24"/>
          <w:szCs w:val="24"/>
        </w:rPr>
      </w:pPr>
    </w:p>
    <w:p w14:paraId="4E7A7A39" w14:textId="77777777" w:rsidR="00B24843" w:rsidRPr="004342A5" w:rsidRDefault="00B24843" w:rsidP="002F3ACF">
      <w:pPr>
        <w:jc w:val="right"/>
        <w:rPr>
          <w:b/>
          <w:bCs/>
          <w:sz w:val="24"/>
          <w:szCs w:val="24"/>
          <w:lang w:val="en-US"/>
        </w:rPr>
      </w:pPr>
    </w:p>
    <w:p w14:paraId="0093A78F" w14:textId="0FD9C89E" w:rsidR="00715ABB" w:rsidRDefault="00715ABB" w:rsidP="00715ABB">
      <w:pPr>
        <w:spacing w:line="276" w:lineRule="auto"/>
        <w:ind w:left="804" w:right="684"/>
        <w:jc w:val="both"/>
        <w:rPr>
          <w:b/>
        </w:rPr>
      </w:pPr>
      <w:r>
        <w:rPr>
          <w:b/>
          <w:sz w:val="22"/>
        </w:rPr>
        <w:t xml:space="preserve">OGGETTO: </w:t>
      </w:r>
      <w:r>
        <w:rPr>
          <w:b/>
          <w:i/>
        </w:rPr>
        <w:t>AVVISO UNICO PER LA SELEZIONE DI PERSONALE INTERNO/ESTERNO PER IL</w:t>
      </w:r>
      <w:r>
        <w:rPr>
          <w:b/>
          <w:i/>
          <w:spacing w:val="1"/>
        </w:rPr>
        <w:t xml:space="preserve"> </w:t>
      </w:r>
      <w:r>
        <w:rPr>
          <w:b/>
          <w:i/>
        </w:rPr>
        <w:t>CONFERIMENTO</w:t>
      </w:r>
      <w:r>
        <w:rPr>
          <w:b/>
          <w:i/>
          <w:spacing w:val="47"/>
        </w:rPr>
        <w:t xml:space="preserve"> </w:t>
      </w:r>
      <w:r>
        <w:rPr>
          <w:b/>
          <w:i/>
        </w:rPr>
        <w:t xml:space="preserve">DI </w:t>
      </w:r>
      <w:r>
        <w:rPr>
          <w:b/>
          <w:i/>
          <w:spacing w:val="42"/>
        </w:rPr>
        <w:t xml:space="preserve"> </w:t>
      </w:r>
      <w:r>
        <w:rPr>
          <w:b/>
          <w:i/>
          <w:spacing w:val="44"/>
        </w:rPr>
        <w:t xml:space="preserve"> </w:t>
      </w:r>
      <w:r>
        <w:rPr>
          <w:b/>
          <w:i/>
        </w:rPr>
        <w:t>INCARICHI</w:t>
      </w:r>
      <w:r>
        <w:rPr>
          <w:b/>
          <w:i/>
          <w:spacing w:val="44"/>
        </w:rPr>
        <w:t xml:space="preserve"> </w:t>
      </w:r>
      <w:r>
        <w:rPr>
          <w:b/>
          <w:i/>
        </w:rPr>
        <w:t>INDIVIDUALI</w:t>
      </w:r>
      <w:r>
        <w:rPr>
          <w:b/>
          <w:i/>
          <w:spacing w:val="46"/>
        </w:rPr>
        <w:t xml:space="preserve"> </w:t>
      </w:r>
      <w:r>
        <w:rPr>
          <w:b/>
          <w:i/>
        </w:rPr>
        <w:t>DI</w:t>
      </w:r>
      <w:r>
        <w:rPr>
          <w:b/>
          <w:i/>
          <w:spacing w:val="42"/>
        </w:rPr>
        <w:t xml:space="preserve"> </w:t>
      </w:r>
      <w:r>
        <w:rPr>
          <w:b/>
          <w:i/>
        </w:rPr>
        <w:t>ESPERTI</w:t>
      </w:r>
      <w:r>
        <w:rPr>
          <w:b/>
          <w:i/>
          <w:spacing w:val="47"/>
        </w:rPr>
        <w:t xml:space="preserve"> </w:t>
      </w:r>
      <w:r>
        <w:rPr>
          <w:b/>
          <w:i/>
        </w:rPr>
        <w:t>E</w:t>
      </w:r>
      <w:r>
        <w:rPr>
          <w:b/>
          <w:i/>
          <w:spacing w:val="42"/>
        </w:rPr>
        <w:t xml:space="preserve"> </w:t>
      </w:r>
      <w:proofErr w:type="gramStart"/>
      <w:r>
        <w:rPr>
          <w:b/>
          <w:i/>
        </w:rPr>
        <w:t>DI</w:t>
      </w:r>
      <w:r>
        <w:rPr>
          <w:b/>
          <w:i/>
          <w:spacing w:val="43"/>
        </w:rPr>
        <w:t xml:space="preserve"> </w:t>
      </w:r>
      <w:r>
        <w:rPr>
          <w:b/>
          <w:i/>
          <w:spacing w:val="41"/>
        </w:rPr>
        <w:t xml:space="preserve"> </w:t>
      </w:r>
      <w:r>
        <w:rPr>
          <w:b/>
          <w:i/>
        </w:rPr>
        <w:t>DOCENTI</w:t>
      </w:r>
      <w:proofErr w:type="gramEnd"/>
      <w:r>
        <w:rPr>
          <w:b/>
          <w:i/>
          <w:spacing w:val="44"/>
        </w:rPr>
        <w:t xml:space="preserve"> </w:t>
      </w:r>
      <w:r>
        <w:rPr>
          <w:b/>
          <w:i/>
        </w:rPr>
        <w:t>TUTOR</w:t>
      </w:r>
      <w:r>
        <w:rPr>
          <w:b/>
          <w:i/>
          <w:spacing w:val="55"/>
        </w:rPr>
        <w:t xml:space="preserve"> </w:t>
      </w:r>
      <w:r>
        <w:rPr>
          <w:b/>
          <w:sz w:val="22"/>
        </w:rPr>
        <w:t>Piano</w:t>
      </w:r>
    </w:p>
    <w:p w14:paraId="3B8FB8B8" w14:textId="77777777" w:rsidR="00715ABB" w:rsidRDefault="00715ABB" w:rsidP="00715ABB">
      <w:pPr>
        <w:spacing w:line="276" w:lineRule="auto"/>
        <w:ind w:left="804" w:right="682"/>
        <w:jc w:val="both"/>
        <w:rPr>
          <w:b/>
        </w:rPr>
      </w:pPr>
      <w:r>
        <w:rPr>
          <w:b/>
          <w:sz w:val="22"/>
        </w:rPr>
        <w:t>nazionale</w:t>
      </w:r>
      <w:r>
        <w:rPr>
          <w:b/>
          <w:spacing w:val="1"/>
          <w:sz w:val="22"/>
        </w:rPr>
        <w:t xml:space="preserve"> </w:t>
      </w:r>
      <w:r>
        <w:rPr>
          <w:b/>
          <w:sz w:val="22"/>
        </w:rPr>
        <w:t>di</w:t>
      </w:r>
      <w:r>
        <w:rPr>
          <w:b/>
          <w:spacing w:val="1"/>
          <w:sz w:val="22"/>
        </w:rPr>
        <w:t xml:space="preserve"> </w:t>
      </w:r>
      <w:r>
        <w:rPr>
          <w:b/>
          <w:sz w:val="22"/>
        </w:rPr>
        <w:t>ripresa</w:t>
      </w:r>
      <w:r>
        <w:rPr>
          <w:b/>
          <w:spacing w:val="1"/>
          <w:sz w:val="22"/>
        </w:rPr>
        <w:t xml:space="preserve"> </w:t>
      </w:r>
      <w:r>
        <w:rPr>
          <w:b/>
          <w:sz w:val="22"/>
        </w:rPr>
        <w:t>e</w:t>
      </w:r>
      <w:r>
        <w:rPr>
          <w:b/>
          <w:spacing w:val="1"/>
          <w:sz w:val="22"/>
        </w:rPr>
        <w:t xml:space="preserve"> </w:t>
      </w:r>
      <w:r>
        <w:rPr>
          <w:b/>
          <w:sz w:val="22"/>
        </w:rPr>
        <w:t>resilienza,</w:t>
      </w:r>
      <w:r>
        <w:rPr>
          <w:b/>
          <w:spacing w:val="1"/>
          <w:sz w:val="22"/>
        </w:rPr>
        <w:t xml:space="preserve"> </w:t>
      </w:r>
      <w:r>
        <w:rPr>
          <w:b/>
          <w:sz w:val="22"/>
        </w:rPr>
        <w:t>Missione</w:t>
      </w:r>
      <w:r>
        <w:rPr>
          <w:b/>
          <w:spacing w:val="1"/>
          <w:sz w:val="22"/>
        </w:rPr>
        <w:t xml:space="preserve"> </w:t>
      </w:r>
      <w:r>
        <w:rPr>
          <w:b/>
          <w:sz w:val="22"/>
        </w:rPr>
        <w:t>4</w:t>
      </w:r>
      <w:r>
        <w:rPr>
          <w:b/>
          <w:spacing w:val="1"/>
          <w:sz w:val="22"/>
        </w:rPr>
        <w:t xml:space="preserve"> </w:t>
      </w:r>
      <w:r>
        <w:rPr>
          <w:b/>
          <w:sz w:val="22"/>
        </w:rPr>
        <w:t>–</w:t>
      </w:r>
      <w:r>
        <w:rPr>
          <w:b/>
          <w:spacing w:val="1"/>
          <w:sz w:val="22"/>
        </w:rPr>
        <w:t xml:space="preserve"> </w:t>
      </w:r>
      <w:r>
        <w:rPr>
          <w:b/>
          <w:sz w:val="22"/>
        </w:rPr>
        <w:t>Istruzione</w:t>
      </w:r>
      <w:r>
        <w:rPr>
          <w:b/>
          <w:spacing w:val="1"/>
          <w:sz w:val="22"/>
        </w:rPr>
        <w:t xml:space="preserve"> </w:t>
      </w:r>
      <w:r>
        <w:rPr>
          <w:b/>
          <w:sz w:val="22"/>
        </w:rPr>
        <w:t>e</w:t>
      </w:r>
      <w:r>
        <w:rPr>
          <w:b/>
          <w:spacing w:val="1"/>
          <w:sz w:val="22"/>
        </w:rPr>
        <w:t xml:space="preserve"> </w:t>
      </w:r>
      <w:r>
        <w:rPr>
          <w:b/>
          <w:sz w:val="22"/>
        </w:rPr>
        <w:t>ricerca</w:t>
      </w:r>
      <w:r>
        <w:rPr>
          <w:b/>
          <w:spacing w:val="1"/>
          <w:sz w:val="22"/>
        </w:rPr>
        <w:t xml:space="preserve"> </w:t>
      </w:r>
      <w:r>
        <w:rPr>
          <w:b/>
          <w:sz w:val="22"/>
        </w:rPr>
        <w:t>–</w:t>
      </w:r>
      <w:r>
        <w:rPr>
          <w:b/>
          <w:spacing w:val="1"/>
          <w:sz w:val="22"/>
        </w:rPr>
        <w:t xml:space="preserve"> </w:t>
      </w:r>
      <w:r>
        <w:rPr>
          <w:b/>
          <w:sz w:val="22"/>
        </w:rPr>
        <w:t>Componente</w:t>
      </w:r>
      <w:r>
        <w:rPr>
          <w:b/>
          <w:spacing w:val="1"/>
          <w:sz w:val="22"/>
        </w:rPr>
        <w:t xml:space="preserve"> </w:t>
      </w:r>
      <w:r>
        <w:rPr>
          <w:b/>
          <w:sz w:val="22"/>
        </w:rPr>
        <w:t>1</w:t>
      </w:r>
      <w:r>
        <w:rPr>
          <w:b/>
          <w:spacing w:val="1"/>
          <w:sz w:val="22"/>
        </w:rPr>
        <w:t xml:space="preserve"> </w:t>
      </w:r>
      <w:r>
        <w:rPr>
          <w:b/>
          <w:sz w:val="22"/>
        </w:rPr>
        <w:t>–</w:t>
      </w:r>
      <w:r>
        <w:rPr>
          <w:b/>
          <w:spacing w:val="1"/>
          <w:sz w:val="22"/>
        </w:rPr>
        <w:t xml:space="preserve"> </w:t>
      </w:r>
      <w:r>
        <w:rPr>
          <w:b/>
          <w:sz w:val="22"/>
        </w:rPr>
        <w:t>Potenziamento</w:t>
      </w:r>
      <w:r>
        <w:rPr>
          <w:b/>
          <w:spacing w:val="-1"/>
          <w:sz w:val="22"/>
        </w:rPr>
        <w:t xml:space="preserve"> </w:t>
      </w:r>
      <w:r>
        <w:rPr>
          <w:b/>
          <w:sz w:val="22"/>
        </w:rPr>
        <w:t>dell’offerta</w:t>
      </w:r>
      <w:r>
        <w:rPr>
          <w:b/>
          <w:spacing w:val="-3"/>
          <w:sz w:val="22"/>
        </w:rPr>
        <w:t xml:space="preserve"> </w:t>
      </w:r>
      <w:r>
        <w:rPr>
          <w:b/>
          <w:sz w:val="22"/>
        </w:rPr>
        <w:t>dei servizi</w:t>
      </w:r>
      <w:r>
        <w:rPr>
          <w:b/>
          <w:spacing w:val="-1"/>
          <w:sz w:val="22"/>
        </w:rPr>
        <w:t xml:space="preserve"> </w:t>
      </w:r>
      <w:r>
        <w:rPr>
          <w:b/>
          <w:sz w:val="22"/>
        </w:rPr>
        <w:t>di istruzione: dagli</w:t>
      </w:r>
      <w:r>
        <w:rPr>
          <w:b/>
          <w:spacing w:val="-2"/>
          <w:sz w:val="22"/>
        </w:rPr>
        <w:t xml:space="preserve"> </w:t>
      </w:r>
      <w:r>
        <w:rPr>
          <w:b/>
          <w:sz w:val="22"/>
        </w:rPr>
        <w:t>asili</w:t>
      </w:r>
      <w:r>
        <w:rPr>
          <w:b/>
          <w:spacing w:val="-1"/>
          <w:sz w:val="22"/>
        </w:rPr>
        <w:t xml:space="preserve"> </w:t>
      </w:r>
      <w:r>
        <w:rPr>
          <w:b/>
          <w:sz w:val="22"/>
        </w:rPr>
        <w:t>nido</w:t>
      </w:r>
      <w:r>
        <w:rPr>
          <w:b/>
          <w:spacing w:val="-1"/>
          <w:sz w:val="22"/>
        </w:rPr>
        <w:t xml:space="preserve"> </w:t>
      </w:r>
      <w:r>
        <w:rPr>
          <w:b/>
          <w:sz w:val="22"/>
        </w:rPr>
        <w:t>alle</w:t>
      </w:r>
      <w:r>
        <w:rPr>
          <w:b/>
          <w:spacing w:val="-3"/>
          <w:sz w:val="22"/>
        </w:rPr>
        <w:t xml:space="preserve"> </w:t>
      </w:r>
      <w:r>
        <w:rPr>
          <w:b/>
          <w:sz w:val="22"/>
        </w:rPr>
        <w:t>università</w:t>
      </w:r>
      <w:r>
        <w:rPr>
          <w:b/>
          <w:spacing w:val="-1"/>
          <w:sz w:val="22"/>
        </w:rPr>
        <w:t xml:space="preserve"> </w:t>
      </w:r>
      <w:r>
        <w:rPr>
          <w:b/>
          <w:sz w:val="22"/>
        </w:rPr>
        <w:t>– Investimento</w:t>
      </w:r>
    </w:p>
    <w:p w14:paraId="13AE4549" w14:textId="77777777" w:rsidR="00715ABB" w:rsidRDefault="00715ABB" w:rsidP="00715ABB">
      <w:pPr>
        <w:spacing w:line="252" w:lineRule="exact"/>
        <w:ind w:left="804"/>
        <w:jc w:val="both"/>
        <w:rPr>
          <w:b/>
          <w:i/>
        </w:rPr>
      </w:pPr>
      <w:r>
        <w:rPr>
          <w:b/>
          <w:sz w:val="22"/>
        </w:rPr>
        <w:t>3.1</w:t>
      </w:r>
      <w:r>
        <w:rPr>
          <w:b/>
          <w:spacing w:val="3"/>
          <w:sz w:val="22"/>
        </w:rPr>
        <w:t xml:space="preserve"> </w:t>
      </w:r>
      <w:r>
        <w:rPr>
          <w:b/>
          <w:sz w:val="22"/>
        </w:rPr>
        <w:t>“</w:t>
      </w:r>
      <w:r>
        <w:rPr>
          <w:b/>
          <w:i/>
          <w:sz w:val="22"/>
        </w:rPr>
        <w:t>Nuove</w:t>
      </w:r>
      <w:r>
        <w:rPr>
          <w:b/>
          <w:i/>
          <w:spacing w:val="3"/>
          <w:sz w:val="22"/>
        </w:rPr>
        <w:t xml:space="preserve"> </w:t>
      </w:r>
      <w:r>
        <w:rPr>
          <w:b/>
          <w:i/>
          <w:sz w:val="22"/>
        </w:rPr>
        <w:t>competenze</w:t>
      </w:r>
      <w:r>
        <w:rPr>
          <w:b/>
          <w:i/>
          <w:spacing w:val="3"/>
          <w:sz w:val="22"/>
        </w:rPr>
        <w:t xml:space="preserve"> </w:t>
      </w:r>
      <w:r>
        <w:rPr>
          <w:b/>
          <w:i/>
          <w:sz w:val="22"/>
        </w:rPr>
        <w:t>e</w:t>
      </w:r>
      <w:r>
        <w:rPr>
          <w:b/>
          <w:i/>
          <w:spacing w:val="3"/>
          <w:sz w:val="22"/>
        </w:rPr>
        <w:t xml:space="preserve"> </w:t>
      </w:r>
      <w:r>
        <w:rPr>
          <w:b/>
          <w:i/>
          <w:sz w:val="22"/>
        </w:rPr>
        <w:t>nuovi</w:t>
      </w:r>
      <w:r>
        <w:rPr>
          <w:b/>
          <w:i/>
          <w:spacing w:val="4"/>
          <w:sz w:val="22"/>
        </w:rPr>
        <w:t xml:space="preserve"> </w:t>
      </w:r>
      <w:r>
        <w:rPr>
          <w:b/>
          <w:i/>
          <w:sz w:val="22"/>
        </w:rPr>
        <w:t>linguaggi</w:t>
      </w:r>
      <w:r>
        <w:rPr>
          <w:b/>
          <w:sz w:val="22"/>
        </w:rPr>
        <w:t>”,</w:t>
      </w:r>
      <w:r>
        <w:rPr>
          <w:b/>
          <w:spacing w:val="5"/>
          <w:sz w:val="22"/>
        </w:rPr>
        <w:t xml:space="preserve"> </w:t>
      </w:r>
      <w:r>
        <w:rPr>
          <w:b/>
          <w:sz w:val="22"/>
        </w:rPr>
        <w:t>finanziato</w:t>
      </w:r>
      <w:r>
        <w:rPr>
          <w:b/>
          <w:spacing w:val="5"/>
          <w:sz w:val="22"/>
        </w:rPr>
        <w:t xml:space="preserve"> </w:t>
      </w:r>
      <w:r>
        <w:rPr>
          <w:b/>
          <w:sz w:val="22"/>
        </w:rPr>
        <w:t>dall’Unione</w:t>
      </w:r>
      <w:r>
        <w:rPr>
          <w:b/>
          <w:spacing w:val="3"/>
          <w:sz w:val="22"/>
        </w:rPr>
        <w:t xml:space="preserve"> </w:t>
      </w:r>
      <w:r>
        <w:rPr>
          <w:b/>
          <w:sz w:val="22"/>
        </w:rPr>
        <w:t>europea</w:t>
      </w:r>
      <w:r>
        <w:rPr>
          <w:b/>
          <w:spacing w:val="5"/>
          <w:sz w:val="22"/>
        </w:rPr>
        <w:t xml:space="preserve"> </w:t>
      </w:r>
      <w:r>
        <w:rPr>
          <w:b/>
          <w:sz w:val="22"/>
        </w:rPr>
        <w:t>–</w:t>
      </w:r>
      <w:r>
        <w:rPr>
          <w:b/>
          <w:spacing w:val="5"/>
          <w:sz w:val="22"/>
        </w:rPr>
        <w:t xml:space="preserve"> </w:t>
      </w:r>
      <w:proofErr w:type="spellStart"/>
      <w:r>
        <w:rPr>
          <w:b/>
          <w:i/>
          <w:sz w:val="22"/>
        </w:rPr>
        <w:t>Next</w:t>
      </w:r>
      <w:proofErr w:type="spellEnd"/>
      <w:r>
        <w:rPr>
          <w:b/>
          <w:i/>
          <w:spacing w:val="4"/>
          <w:sz w:val="22"/>
        </w:rPr>
        <w:t xml:space="preserve"> </w:t>
      </w:r>
      <w:r>
        <w:rPr>
          <w:b/>
          <w:i/>
          <w:sz w:val="22"/>
        </w:rPr>
        <w:t>Generation</w:t>
      </w:r>
      <w:r>
        <w:rPr>
          <w:b/>
          <w:i/>
          <w:spacing w:val="2"/>
          <w:sz w:val="22"/>
        </w:rPr>
        <w:t xml:space="preserve"> </w:t>
      </w:r>
      <w:r>
        <w:rPr>
          <w:b/>
          <w:i/>
          <w:sz w:val="22"/>
        </w:rPr>
        <w:t>EU</w:t>
      </w:r>
    </w:p>
    <w:p w14:paraId="1FA4C9AE" w14:textId="288FDFEE" w:rsidR="00715ABB" w:rsidRDefault="00715ABB" w:rsidP="00715ABB">
      <w:pPr>
        <w:spacing w:before="37" w:line="276" w:lineRule="auto"/>
        <w:ind w:left="804" w:right="683"/>
        <w:jc w:val="both"/>
        <w:rPr>
          <w:b/>
          <w:sz w:val="22"/>
        </w:rPr>
      </w:pPr>
      <w:r>
        <w:rPr>
          <w:b/>
          <w:sz w:val="22"/>
        </w:rPr>
        <w:t>–</w:t>
      </w:r>
      <w:r>
        <w:rPr>
          <w:b/>
          <w:spacing w:val="1"/>
          <w:sz w:val="22"/>
        </w:rPr>
        <w:t xml:space="preserve"> </w:t>
      </w:r>
      <w:r>
        <w:rPr>
          <w:b/>
          <w:sz w:val="22"/>
        </w:rPr>
        <w:t>“</w:t>
      </w:r>
      <w:r>
        <w:rPr>
          <w:b/>
          <w:i/>
          <w:sz w:val="22"/>
        </w:rPr>
        <w:t>Azioni</w:t>
      </w:r>
      <w:r>
        <w:rPr>
          <w:b/>
          <w:i/>
          <w:spacing w:val="1"/>
          <w:sz w:val="22"/>
        </w:rPr>
        <w:t xml:space="preserve"> </w:t>
      </w:r>
      <w:r>
        <w:rPr>
          <w:b/>
          <w:i/>
          <w:sz w:val="22"/>
        </w:rPr>
        <w:t>di</w:t>
      </w:r>
      <w:r>
        <w:rPr>
          <w:b/>
          <w:i/>
          <w:spacing w:val="1"/>
          <w:sz w:val="22"/>
        </w:rPr>
        <w:t xml:space="preserve"> </w:t>
      </w:r>
      <w:r>
        <w:rPr>
          <w:b/>
          <w:i/>
          <w:sz w:val="22"/>
        </w:rPr>
        <w:t>potenziamento</w:t>
      </w:r>
      <w:r>
        <w:rPr>
          <w:b/>
          <w:i/>
          <w:spacing w:val="1"/>
          <w:sz w:val="22"/>
        </w:rPr>
        <w:t xml:space="preserve"> </w:t>
      </w:r>
      <w:r>
        <w:rPr>
          <w:b/>
          <w:i/>
          <w:sz w:val="22"/>
        </w:rPr>
        <w:t>delle</w:t>
      </w:r>
      <w:r>
        <w:rPr>
          <w:b/>
          <w:i/>
          <w:spacing w:val="1"/>
          <w:sz w:val="22"/>
        </w:rPr>
        <w:t xml:space="preserve"> </w:t>
      </w:r>
      <w:r>
        <w:rPr>
          <w:b/>
          <w:i/>
          <w:sz w:val="22"/>
        </w:rPr>
        <w:t>competenze</w:t>
      </w:r>
      <w:r>
        <w:rPr>
          <w:b/>
          <w:i/>
          <w:spacing w:val="1"/>
          <w:sz w:val="22"/>
        </w:rPr>
        <w:t xml:space="preserve"> </w:t>
      </w:r>
      <w:r>
        <w:rPr>
          <w:b/>
          <w:i/>
          <w:sz w:val="22"/>
        </w:rPr>
        <w:t>STEM</w:t>
      </w:r>
      <w:r>
        <w:rPr>
          <w:b/>
          <w:i/>
          <w:spacing w:val="1"/>
          <w:sz w:val="22"/>
        </w:rPr>
        <w:t xml:space="preserve"> </w:t>
      </w:r>
      <w:r>
        <w:rPr>
          <w:b/>
          <w:i/>
          <w:sz w:val="22"/>
        </w:rPr>
        <w:t>e</w:t>
      </w:r>
      <w:r>
        <w:rPr>
          <w:b/>
          <w:i/>
          <w:spacing w:val="1"/>
          <w:sz w:val="22"/>
        </w:rPr>
        <w:t xml:space="preserve"> </w:t>
      </w:r>
      <w:r>
        <w:rPr>
          <w:b/>
          <w:i/>
          <w:sz w:val="22"/>
        </w:rPr>
        <w:t>multilinguistiche</w:t>
      </w:r>
      <w:r>
        <w:rPr>
          <w:b/>
          <w:sz w:val="22"/>
        </w:rPr>
        <w:t>”</w:t>
      </w:r>
      <w:r>
        <w:rPr>
          <w:b/>
          <w:spacing w:val="1"/>
          <w:sz w:val="22"/>
        </w:rPr>
        <w:t xml:space="preserve"> </w:t>
      </w:r>
      <w:r>
        <w:rPr>
          <w:b/>
          <w:sz w:val="22"/>
        </w:rPr>
        <w:t>–</w:t>
      </w:r>
      <w:r>
        <w:rPr>
          <w:b/>
          <w:spacing w:val="1"/>
          <w:sz w:val="22"/>
        </w:rPr>
        <w:t xml:space="preserve"> </w:t>
      </w:r>
      <w:r>
        <w:rPr>
          <w:b/>
          <w:sz w:val="22"/>
        </w:rPr>
        <w:t>Intervento</w:t>
      </w:r>
      <w:r>
        <w:rPr>
          <w:b/>
          <w:spacing w:val="1"/>
          <w:sz w:val="22"/>
        </w:rPr>
        <w:t xml:space="preserve"> </w:t>
      </w:r>
      <w:r>
        <w:rPr>
          <w:b/>
          <w:sz w:val="22"/>
        </w:rPr>
        <w:t>A:</w:t>
      </w:r>
      <w:r>
        <w:rPr>
          <w:b/>
          <w:spacing w:val="1"/>
          <w:sz w:val="22"/>
        </w:rPr>
        <w:t xml:space="preserve"> </w:t>
      </w:r>
      <w:r>
        <w:rPr>
          <w:b/>
          <w:sz w:val="22"/>
        </w:rPr>
        <w:t>Realizzazione</w:t>
      </w:r>
      <w:r>
        <w:rPr>
          <w:b/>
          <w:spacing w:val="1"/>
          <w:sz w:val="22"/>
        </w:rPr>
        <w:t xml:space="preserve"> </w:t>
      </w:r>
      <w:r>
        <w:rPr>
          <w:b/>
          <w:sz w:val="22"/>
        </w:rPr>
        <w:t>di</w:t>
      </w:r>
      <w:r>
        <w:rPr>
          <w:b/>
          <w:spacing w:val="1"/>
          <w:sz w:val="22"/>
        </w:rPr>
        <w:t xml:space="preserve"> </w:t>
      </w:r>
      <w:r>
        <w:rPr>
          <w:b/>
          <w:sz w:val="22"/>
        </w:rPr>
        <w:t>percorsi</w:t>
      </w:r>
      <w:r>
        <w:rPr>
          <w:b/>
          <w:spacing w:val="1"/>
          <w:sz w:val="22"/>
        </w:rPr>
        <w:t xml:space="preserve"> </w:t>
      </w:r>
      <w:r>
        <w:rPr>
          <w:b/>
          <w:sz w:val="22"/>
        </w:rPr>
        <w:t>didattici,</w:t>
      </w:r>
      <w:r>
        <w:rPr>
          <w:b/>
          <w:spacing w:val="1"/>
          <w:sz w:val="22"/>
        </w:rPr>
        <w:t xml:space="preserve"> </w:t>
      </w:r>
      <w:r>
        <w:rPr>
          <w:b/>
          <w:sz w:val="22"/>
        </w:rPr>
        <w:t>formativi</w:t>
      </w:r>
      <w:r>
        <w:rPr>
          <w:b/>
          <w:spacing w:val="1"/>
          <w:sz w:val="22"/>
        </w:rPr>
        <w:t xml:space="preserve"> </w:t>
      </w:r>
      <w:r>
        <w:rPr>
          <w:b/>
          <w:sz w:val="22"/>
        </w:rPr>
        <w:t>e</w:t>
      </w:r>
      <w:r>
        <w:rPr>
          <w:b/>
          <w:spacing w:val="1"/>
          <w:sz w:val="22"/>
        </w:rPr>
        <w:t xml:space="preserve"> </w:t>
      </w:r>
      <w:r>
        <w:rPr>
          <w:b/>
          <w:sz w:val="22"/>
        </w:rPr>
        <w:t>di</w:t>
      </w:r>
      <w:r>
        <w:rPr>
          <w:b/>
          <w:spacing w:val="1"/>
          <w:sz w:val="22"/>
        </w:rPr>
        <w:t xml:space="preserve"> </w:t>
      </w:r>
      <w:r>
        <w:rPr>
          <w:b/>
          <w:sz w:val="22"/>
        </w:rPr>
        <w:t>orientamento</w:t>
      </w:r>
      <w:r>
        <w:rPr>
          <w:b/>
          <w:spacing w:val="1"/>
          <w:sz w:val="22"/>
        </w:rPr>
        <w:t xml:space="preserve"> </w:t>
      </w:r>
      <w:r>
        <w:rPr>
          <w:b/>
          <w:sz w:val="22"/>
        </w:rPr>
        <w:t>per</w:t>
      </w:r>
      <w:r>
        <w:rPr>
          <w:b/>
          <w:spacing w:val="1"/>
          <w:sz w:val="22"/>
        </w:rPr>
        <w:t xml:space="preserve"> </w:t>
      </w:r>
      <w:r>
        <w:rPr>
          <w:b/>
          <w:sz w:val="22"/>
        </w:rPr>
        <w:t>studentesse</w:t>
      </w:r>
      <w:r>
        <w:rPr>
          <w:b/>
          <w:spacing w:val="1"/>
          <w:sz w:val="22"/>
        </w:rPr>
        <w:t xml:space="preserve"> </w:t>
      </w:r>
      <w:r>
        <w:rPr>
          <w:b/>
          <w:sz w:val="22"/>
        </w:rPr>
        <w:t>e</w:t>
      </w:r>
      <w:r>
        <w:rPr>
          <w:b/>
          <w:spacing w:val="1"/>
          <w:sz w:val="22"/>
        </w:rPr>
        <w:t xml:space="preserve"> </w:t>
      </w:r>
      <w:r>
        <w:rPr>
          <w:b/>
          <w:sz w:val="22"/>
        </w:rPr>
        <w:t>studenti</w:t>
      </w:r>
      <w:r>
        <w:rPr>
          <w:b/>
          <w:spacing w:val="1"/>
          <w:sz w:val="22"/>
        </w:rPr>
        <w:t xml:space="preserve"> </w:t>
      </w:r>
      <w:r>
        <w:rPr>
          <w:b/>
          <w:sz w:val="22"/>
        </w:rPr>
        <w:t>finalizzati a promuovere l’integrazione, all’interno dei</w:t>
      </w:r>
      <w:r>
        <w:rPr>
          <w:b/>
          <w:spacing w:val="1"/>
          <w:sz w:val="22"/>
        </w:rPr>
        <w:t xml:space="preserve"> </w:t>
      </w:r>
      <w:r>
        <w:rPr>
          <w:b/>
          <w:sz w:val="22"/>
        </w:rPr>
        <w:t>curricula di</w:t>
      </w:r>
      <w:r>
        <w:rPr>
          <w:b/>
          <w:spacing w:val="1"/>
          <w:sz w:val="22"/>
        </w:rPr>
        <w:t xml:space="preserve"> </w:t>
      </w:r>
      <w:r>
        <w:rPr>
          <w:b/>
          <w:sz w:val="22"/>
        </w:rPr>
        <w:t>tutti</w:t>
      </w:r>
      <w:r>
        <w:rPr>
          <w:b/>
          <w:spacing w:val="1"/>
          <w:sz w:val="22"/>
        </w:rPr>
        <w:t xml:space="preserve"> </w:t>
      </w:r>
      <w:r>
        <w:rPr>
          <w:b/>
          <w:sz w:val="22"/>
        </w:rPr>
        <w:t>i cicli scolastici, di</w:t>
      </w:r>
      <w:r>
        <w:rPr>
          <w:b/>
          <w:spacing w:val="1"/>
          <w:sz w:val="22"/>
        </w:rPr>
        <w:t xml:space="preserve"> </w:t>
      </w:r>
      <w:r>
        <w:rPr>
          <w:b/>
          <w:sz w:val="22"/>
        </w:rPr>
        <w:t>attività,</w:t>
      </w:r>
      <w:r>
        <w:rPr>
          <w:b/>
          <w:spacing w:val="1"/>
          <w:sz w:val="22"/>
        </w:rPr>
        <w:t xml:space="preserve"> </w:t>
      </w:r>
      <w:r>
        <w:rPr>
          <w:b/>
          <w:sz w:val="22"/>
        </w:rPr>
        <w:t>metodologie</w:t>
      </w:r>
      <w:r>
        <w:rPr>
          <w:b/>
          <w:spacing w:val="1"/>
          <w:sz w:val="22"/>
        </w:rPr>
        <w:t xml:space="preserve"> </w:t>
      </w:r>
      <w:r>
        <w:rPr>
          <w:b/>
          <w:sz w:val="22"/>
        </w:rPr>
        <w:t>e</w:t>
      </w:r>
      <w:r>
        <w:rPr>
          <w:b/>
          <w:spacing w:val="1"/>
          <w:sz w:val="22"/>
        </w:rPr>
        <w:t xml:space="preserve"> </w:t>
      </w:r>
      <w:r>
        <w:rPr>
          <w:b/>
          <w:sz w:val="22"/>
        </w:rPr>
        <w:t>contenuti</w:t>
      </w:r>
      <w:r>
        <w:rPr>
          <w:b/>
          <w:spacing w:val="1"/>
          <w:sz w:val="22"/>
        </w:rPr>
        <w:t xml:space="preserve"> </w:t>
      </w:r>
      <w:r>
        <w:rPr>
          <w:b/>
          <w:sz w:val="22"/>
        </w:rPr>
        <w:t>volti</w:t>
      </w:r>
      <w:r>
        <w:rPr>
          <w:b/>
          <w:spacing w:val="1"/>
          <w:sz w:val="22"/>
        </w:rPr>
        <w:t xml:space="preserve"> </w:t>
      </w:r>
      <w:r>
        <w:rPr>
          <w:b/>
          <w:sz w:val="22"/>
        </w:rPr>
        <w:t>a</w:t>
      </w:r>
      <w:r>
        <w:rPr>
          <w:b/>
          <w:spacing w:val="1"/>
          <w:sz w:val="22"/>
        </w:rPr>
        <w:t xml:space="preserve"> </w:t>
      </w:r>
      <w:r>
        <w:rPr>
          <w:b/>
          <w:sz w:val="22"/>
        </w:rPr>
        <w:t>sviluppare</w:t>
      </w:r>
      <w:r>
        <w:rPr>
          <w:b/>
          <w:spacing w:val="1"/>
          <w:sz w:val="22"/>
        </w:rPr>
        <w:t xml:space="preserve"> </w:t>
      </w:r>
      <w:r>
        <w:rPr>
          <w:b/>
          <w:sz w:val="22"/>
        </w:rPr>
        <w:t>le</w:t>
      </w:r>
      <w:r>
        <w:rPr>
          <w:b/>
          <w:spacing w:val="1"/>
          <w:sz w:val="22"/>
        </w:rPr>
        <w:t xml:space="preserve"> </w:t>
      </w:r>
      <w:r>
        <w:rPr>
          <w:b/>
          <w:sz w:val="22"/>
        </w:rPr>
        <w:t>competenze</w:t>
      </w:r>
      <w:r>
        <w:rPr>
          <w:b/>
          <w:spacing w:val="1"/>
          <w:sz w:val="22"/>
        </w:rPr>
        <w:t xml:space="preserve"> </w:t>
      </w:r>
      <w:r>
        <w:rPr>
          <w:b/>
          <w:sz w:val="22"/>
        </w:rPr>
        <w:t>STEM,</w:t>
      </w:r>
      <w:r>
        <w:rPr>
          <w:b/>
          <w:spacing w:val="1"/>
          <w:sz w:val="22"/>
        </w:rPr>
        <w:t xml:space="preserve"> </w:t>
      </w:r>
      <w:r>
        <w:rPr>
          <w:b/>
          <w:sz w:val="22"/>
        </w:rPr>
        <w:t>digitali</w:t>
      </w:r>
      <w:r>
        <w:rPr>
          <w:b/>
          <w:spacing w:val="1"/>
          <w:sz w:val="22"/>
        </w:rPr>
        <w:t xml:space="preserve"> </w:t>
      </w:r>
      <w:r>
        <w:rPr>
          <w:b/>
          <w:sz w:val="22"/>
        </w:rPr>
        <w:t>e</w:t>
      </w:r>
      <w:r>
        <w:rPr>
          <w:b/>
          <w:spacing w:val="1"/>
          <w:sz w:val="22"/>
        </w:rPr>
        <w:t xml:space="preserve"> </w:t>
      </w:r>
      <w:r>
        <w:rPr>
          <w:b/>
          <w:sz w:val="22"/>
        </w:rPr>
        <w:t>di</w:t>
      </w:r>
      <w:r>
        <w:rPr>
          <w:b/>
          <w:spacing w:val="1"/>
          <w:sz w:val="22"/>
        </w:rPr>
        <w:t xml:space="preserve"> </w:t>
      </w:r>
      <w:r>
        <w:rPr>
          <w:b/>
          <w:sz w:val="22"/>
        </w:rPr>
        <w:t>innovazione,</w:t>
      </w:r>
      <w:r>
        <w:rPr>
          <w:b/>
          <w:spacing w:val="1"/>
          <w:sz w:val="22"/>
        </w:rPr>
        <w:t xml:space="preserve"> </w:t>
      </w:r>
      <w:r>
        <w:rPr>
          <w:b/>
          <w:sz w:val="22"/>
        </w:rPr>
        <w:t>nonché</w:t>
      </w:r>
      <w:r>
        <w:rPr>
          <w:b/>
          <w:spacing w:val="1"/>
          <w:sz w:val="22"/>
        </w:rPr>
        <w:t xml:space="preserve"> </w:t>
      </w:r>
      <w:r>
        <w:rPr>
          <w:b/>
          <w:sz w:val="22"/>
        </w:rPr>
        <w:t>quelle</w:t>
      </w:r>
      <w:r>
        <w:rPr>
          <w:b/>
          <w:spacing w:val="1"/>
          <w:sz w:val="22"/>
        </w:rPr>
        <w:t xml:space="preserve"> </w:t>
      </w:r>
      <w:r>
        <w:rPr>
          <w:b/>
          <w:sz w:val="22"/>
        </w:rPr>
        <w:t>linguistiche,</w:t>
      </w:r>
      <w:r>
        <w:rPr>
          <w:b/>
          <w:spacing w:val="1"/>
          <w:sz w:val="22"/>
        </w:rPr>
        <w:t xml:space="preserve"> </w:t>
      </w:r>
      <w:r>
        <w:rPr>
          <w:b/>
          <w:sz w:val="22"/>
        </w:rPr>
        <w:t>garantendo</w:t>
      </w:r>
      <w:r>
        <w:rPr>
          <w:b/>
          <w:spacing w:val="1"/>
          <w:sz w:val="22"/>
        </w:rPr>
        <w:t xml:space="preserve"> </w:t>
      </w:r>
      <w:r>
        <w:rPr>
          <w:b/>
          <w:sz w:val="22"/>
        </w:rPr>
        <w:t>pari</w:t>
      </w:r>
      <w:r>
        <w:rPr>
          <w:b/>
          <w:spacing w:val="1"/>
          <w:sz w:val="22"/>
        </w:rPr>
        <w:t xml:space="preserve"> </w:t>
      </w:r>
      <w:r>
        <w:rPr>
          <w:b/>
          <w:sz w:val="22"/>
        </w:rPr>
        <w:t>opportunità</w:t>
      </w:r>
      <w:r>
        <w:rPr>
          <w:b/>
          <w:spacing w:val="1"/>
          <w:sz w:val="22"/>
        </w:rPr>
        <w:t xml:space="preserve"> </w:t>
      </w:r>
      <w:r>
        <w:rPr>
          <w:b/>
          <w:sz w:val="22"/>
        </w:rPr>
        <w:t>e</w:t>
      </w:r>
      <w:r>
        <w:rPr>
          <w:b/>
          <w:spacing w:val="1"/>
          <w:sz w:val="22"/>
        </w:rPr>
        <w:t xml:space="preserve"> </w:t>
      </w:r>
      <w:r>
        <w:rPr>
          <w:b/>
          <w:sz w:val="22"/>
        </w:rPr>
        <w:t>parità</w:t>
      </w:r>
      <w:r>
        <w:rPr>
          <w:b/>
          <w:spacing w:val="1"/>
          <w:sz w:val="22"/>
        </w:rPr>
        <w:t xml:space="preserve"> </w:t>
      </w:r>
      <w:r>
        <w:rPr>
          <w:b/>
          <w:sz w:val="22"/>
        </w:rPr>
        <w:t>di</w:t>
      </w:r>
      <w:r>
        <w:rPr>
          <w:b/>
          <w:spacing w:val="1"/>
          <w:sz w:val="22"/>
        </w:rPr>
        <w:t xml:space="preserve"> </w:t>
      </w:r>
      <w:r>
        <w:rPr>
          <w:b/>
          <w:sz w:val="22"/>
        </w:rPr>
        <w:t>genere</w:t>
      </w:r>
      <w:r>
        <w:rPr>
          <w:b/>
          <w:spacing w:val="1"/>
          <w:sz w:val="22"/>
        </w:rPr>
        <w:t xml:space="preserve"> </w:t>
      </w:r>
      <w:r>
        <w:rPr>
          <w:b/>
          <w:sz w:val="22"/>
        </w:rPr>
        <w:t>in</w:t>
      </w:r>
      <w:r>
        <w:rPr>
          <w:b/>
          <w:spacing w:val="1"/>
          <w:sz w:val="22"/>
        </w:rPr>
        <w:t xml:space="preserve"> </w:t>
      </w:r>
      <w:r>
        <w:rPr>
          <w:b/>
          <w:sz w:val="22"/>
        </w:rPr>
        <w:t>termini</w:t>
      </w:r>
      <w:r>
        <w:rPr>
          <w:b/>
          <w:spacing w:val="1"/>
          <w:sz w:val="22"/>
        </w:rPr>
        <w:t xml:space="preserve"> </w:t>
      </w:r>
      <w:r>
        <w:rPr>
          <w:b/>
          <w:sz w:val="22"/>
        </w:rPr>
        <w:t>di</w:t>
      </w:r>
      <w:r>
        <w:rPr>
          <w:b/>
          <w:spacing w:val="1"/>
          <w:sz w:val="22"/>
        </w:rPr>
        <w:t xml:space="preserve"> </w:t>
      </w:r>
      <w:r>
        <w:rPr>
          <w:b/>
          <w:sz w:val="22"/>
        </w:rPr>
        <w:t>approccio</w:t>
      </w:r>
      <w:r>
        <w:rPr>
          <w:b/>
          <w:spacing w:val="1"/>
          <w:sz w:val="22"/>
        </w:rPr>
        <w:t xml:space="preserve"> </w:t>
      </w:r>
      <w:r>
        <w:rPr>
          <w:b/>
          <w:sz w:val="22"/>
        </w:rPr>
        <w:t>metodologico</w:t>
      </w:r>
      <w:r>
        <w:rPr>
          <w:b/>
          <w:spacing w:val="1"/>
          <w:sz w:val="22"/>
        </w:rPr>
        <w:t xml:space="preserve"> </w:t>
      </w:r>
      <w:r>
        <w:rPr>
          <w:b/>
          <w:sz w:val="22"/>
        </w:rPr>
        <w:t>e</w:t>
      </w:r>
      <w:r>
        <w:rPr>
          <w:b/>
          <w:spacing w:val="1"/>
          <w:sz w:val="22"/>
        </w:rPr>
        <w:t xml:space="preserve"> </w:t>
      </w:r>
      <w:r>
        <w:rPr>
          <w:b/>
          <w:sz w:val="22"/>
        </w:rPr>
        <w:t>di</w:t>
      </w:r>
      <w:r>
        <w:rPr>
          <w:b/>
          <w:spacing w:val="1"/>
          <w:sz w:val="22"/>
        </w:rPr>
        <w:t xml:space="preserve"> </w:t>
      </w:r>
      <w:r>
        <w:rPr>
          <w:b/>
          <w:sz w:val="22"/>
        </w:rPr>
        <w:t>attività</w:t>
      </w:r>
      <w:r>
        <w:rPr>
          <w:b/>
          <w:spacing w:val="1"/>
          <w:sz w:val="22"/>
        </w:rPr>
        <w:t xml:space="preserve"> </w:t>
      </w:r>
      <w:r>
        <w:rPr>
          <w:b/>
          <w:sz w:val="22"/>
        </w:rPr>
        <w:t>di</w:t>
      </w:r>
      <w:r>
        <w:rPr>
          <w:b/>
          <w:spacing w:val="1"/>
          <w:sz w:val="22"/>
        </w:rPr>
        <w:t xml:space="preserve"> </w:t>
      </w:r>
      <w:r>
        <w:rPr>
          <w:b/>
          <w:sz w:val="22"/>
        </w:rPr>
        <w:t>orientamento</w:t>
      </w:r>
      <w:r>
        <w:rPr>
          <w:b/>
          <w:spacing w:val="1"/>
          <w:sz w:val="22"/>
        </w:rPr>
        <w:t xml:space="preserve"> </w:t>
      </w:r>
      <w:r>
        <w:rPr>
          <w:b/>
          <w:sz w:val="22"/>
        </w:rPr>
        <w:t>STEM</w:t>
      </w:r>
      <w:r>
        <w:rPr>
          <w:b/>
          <w:spacing w:val="1"/>
          <w:sz w:val="22"/>
        </w:rPr>
        <w:t xml:space="preserve"> </w:t>
      </w:r>
      <w:r>
        <w:rPr>
          <w:b/>
          <w:sz w:val="22"/>
        </w:rPr>
        <w:t>-Intervento</w:t>
      </w:r>
      <w:r>
        <w:rPr>
          <w:b/>
          <w:spacing w:val="1"/>
          <w:sz w:val="22"/>
        </w:rPr>
        <w:t xml:space="preserve"> </w:t>
      </w:r>
      <w:r>
        <w:rPr>
          <w:b/>
          <w:sz w:val="22"/>
        </w:rPr>
        <w:t>B:</w:t>
      </w:r>
      <w:r>
        <w:rPr>
          <w:b/>
          <w:spacing w:val="1"/>
          <w:sz w:val="22"/>
        </w:rPr>
        <w:t xml:space="preserve"> </w:t>
      </w:r>
      <w:r>
        <w:rPr>
          <w:b/>
          <w:sz w:val="22"/>
        </w:rPr>
        <w:t>Realizzazione di percorsi formativi di lingua e di metodologia di durata annuale, finalizzati al</w:t>
      </w:r>
      <w:r>
        <w:rPr>
          <w:b/>
          <w:spacing w:val="1"/>
          <w:sz w:val="22"/>
        </w:rPr>
        <w:t xml:space="preserve"> </w:t>
      </w:r>
      <w:r>
        <w:rPr>
          <w:b/>
          <w:sz w:val="22"/>
        </w:rPr>
        <w:t>potenziamento delle competenze linguistiche dei docenti in servizio e al miglioramento delle loro</w:t>
      </w:r>
      <w:r>
        <w:rPr>
          <w:b/>
          <w:spacing w:val="1"/>
          <w:sz w:val="22"/>
        </w:rPr>
        <w:t xml:space="preserve"> </w:t>
      </w:r>
      <w:r>
        <w:rPr>
          <w:b/>
          <w:sz w:val="22"/>
        </w:rPr>
        <w:t>competenze metodologiche di insegnamento. Azioni di potenziamento delle competenze STEM e</w:t>
      </w:r>
      <w:r>
        <w:rPr>
          <w:b/>
          <w:spacing w:val="1"/>
          <w:sz w:val="22"/>
        </w:rPr>
        <w:t xml:space="preserve"> </w:t>
      </w:r>
      <w:r>
        <w:rPr>
          <w:b/>
          <w:sz w:val="22"/>
        </w:rPr>
        <w:t>multilinguistiche</w:t>
      </w:r>
      <w:r>
        <w:rPr>
          <w:b/>
          <w:spacing w:val="-3"/>
          <w:sz w:val="22"/>
        </w:rPr>
        <w:t xml:space="preserve"> </w:t>
      </w:r>
      <w:r>
        <w:rPr>
          <w:b/>
          <w:sz w:val="22"/>
        </w:rPr>
        <w:t>(D.M.</w:t>
      </w:r>
      <w:r>
        <w:rPr>
          <w:b/>
          <w:spacing w:val="-3"/>
          <w:sz w:val="22"/>
        </w:rPr>
        <w:t xml:space="preserve"> </w:t>
      </w:r>
      <w:r>
        <w:rPr>
          <w:b/>
          <w:sz w:val="22"/>
        </w:rPr>
        <w:t>n. 65/2023)</w:t>
      </w:r>
    </w:p>
    <w:p w14:paraId="69DA6C11" w14:textId="77777777" w:rsidR="00715ABB" w:rsidRPr="00B83C19" w:rsidRDefault="00715ABB" w:rsidP="00715ABB">
      <w:pPr>
        <w:jc w:val="right"/>
        <w:rPr>
          <w:rFonts w:asciiTheme="minorHAnsi" w:hAnsiTheme="minorHAnsi" w:cstheme="minorHAnsi"/>
          <w:b/>
          <w:bCs/>
          <w:sz w:val="24"/>
          <w:szCs w:val="24"/>
        </w:rPr>
      </w:pPr>
    </w:p>
    <w:p w14:paraId="7B70B1AC" w14:textId="77777777" w:rsidR="00715ABB" w:rsidRPr="00906082" w:rsidRDefault="00715ABB" w:rsidP="00715ABB">
      <w:pPr>
        <w:spacing w:before="120" w:after="160" w:line="316" w:lineRule="auto"/>
        <w:ind w:left="212" w:right="896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860A6D">
        <w:rPr>
          <w:rFonts w:asciiTheme="minorHAnsi" w:hAnsiTheme="minorHAnsi" w:cstheme="minorHAnsi"/>
          <w:b/>
          <w:sz w:val="24"/>
          <w:szCs w:val="24"/>
        </w:rPr>
        <w:t>Titolo</w:t>
      </w:r>
      <w:r w:rsidRPr="00860A6D">
        <w:rPr>
          <w:rFonts w:asciiTheme="minorHAnsi" w:hAnsiTheme="minorHAnsi" w:cstheme="minorHAnsi"/>
          <w:b/>
          <w:spacing w:val="-6"/>
          <w:sz w:val="24"/>
          <w:szCs w:val="24"/>
        </w:rPr>
        <w:t xml:space="preserve"> </w:t>
      </w:r>
      <w:r w:rsidRPr="00860A6D">
        <w:rPr>
          <w:rFonts w:asciiTheme="minorHAnsi" w:hAnsiTheme="minorHAnsi" w:cstheme="minorHAnsi"/>
          <w:b/>
          <w:sz w:val="24"/>
          <w:szCs w:val="24"/>
        </w:rPr>
        <w:t>del</w:t>
      </w:r>
      <w:r w:rsidRPr="00860A6D">
        <w:rPr>
          <w:rFonts w:asciiTheme="minorHAnsi" w:hAnsiTheme="minorHAnsi" w:cstheme="minorHAnsi"/>
          <w:b/>
          <w:spacing w:val="-4"/>
          <w:sz w:val="24"/>
          <w:szCs w:val="24"/>
        </w:rPr>
        <w:t xml:space="preserve"> </w:t>
      </w:r>
      <w:r w:rsidRPr="00860A6D">
        <w:rPr>
          <w:rFonts w:asciiTheme="minorHAnsi" w:hAnsiTheme="minorHAnsi" w:cstheme="minorHAnsi"/>
          <w:b/>
          <w:sz w:val="24"/>
          <w:szCs w:val="24"/>
        </w:rPr>
        <w:t xml:space="preserve">Progetto </w:t>
      </w:r>
      <w:r w:rsidRPr="00860A6D">
        <w:rPr>
          <w:rFonts w:asciiTheme="minorHAnsi" w:eastAsiaTheme="minorHAnsi" w:hAnsiTheme="minorHAnsi" w:cstheme="minorHAnsi"/>
          <w:b/>
          <w:sz w:val="24"/>
          <w:szCs w:val="24"/>
          <w:lang w:eastAsia="en-US"/>
        </w:rPr>
        <w:t>“</w:t>
      </w:r>
      <w:r w:rsidRPr="00906082">
        <w:rPr>
          <w:rFonts w:asciiTheme="minorHAnsi" w:eastAsiaTheme="minorHAnsi" w:hAnsiTheme="minorHAnsi" w:cstheme="minorHAnsi"/>
          <w:b/>
          <w:color w:val="212529"/>
          <w:sz w:val="24"/>
          <w:szCs w:val="24"/>
          <w:shd w:val="clear" w:color="auto" w:fill="FFFFFF"/>
          <w:lang w:eastAsia="en-US"/>
        </w:rPr>
        <w:t>Esplorando il mondo: connessioni tra STEM e Lingue nell'Istituto Comprensivo"</w:t>
      </w:r>
    </w:p>
    <w:p w14:paraId="2D5D0A19" w14:textId="77777777" w:rsidR="00715ABB" w:rsidRPr="00860A6D" w:rsidRDefault="00715ABB" w:rsidP="00715ABB">
      <w:pPr>
        <w:shd w:val="clear" w:color="auto" w:fill="FFFFFF"/>
        <w:jc w:val="center"/>
        <w:rPr>
          <w:rFonts w:asciiTheme="minorHAnsi" w:eastAsiaTheme="minorHAnsi" w:hAnsiTheme="minorHAnsi" w:cstheme="minorHAnsi"/>
          <w:b/>
          <w:sz w:val="24"/>
          <w:szCs w:val="24"/>
          <w:lang w:eastAsia="en-US"/>
        </w:rPr>
      </w:pPr>
      <w:r w:rsidRPr="00860A6D">
        <w:rPr>
          <w:rFonts w:asciiTheme="minorHAnsi" w:hAnsiTheme="minorHAnsi" w:cstheme="minorHAnsi"/>
          <w:b/>
          <w:sz w:val="24"/>
          <w:szCs w:val="24"/>
        </w:rPr>
        <w:t>“</w:t>
      </w:r>
      <w:r w:rsidRPr="00860A6D">
        <w:rPr>
          <w:rFonts w:asciiTheme="minorHAnsi" w:eastAsiaTheme="minorHAnsi" w:hAnsiTheme="minorHAnsi" w:cstheme="minorHAnsi"/>
          <w:b/>
          <w:sz w:val="24"/>
          <w:szCs w:val="24"/>
          <w:lang w:eastAsia="en-US"/>
        </w:rPr>
        <w:t xml:space="preserve">Codice progetto </w:t>
      </w:r>
      <w:r w:rsidRPr="00860A6D">
        <w:rPr>
          <w:rFonts w:asciiTheme="minorHAnsi" w:hAnsiTheme="minorHAnsi" w:cstheme="minorHAnsi"/>
          <w:b/>
          <w:bCs/>
          <w:color w:val="212529"/>
          <w:sz w:val="24"/>
          <w:szCs w:val="24"/>
        </w:rPr>
        <w:t>M4C1I3.1-2023-1143-P-28159</w:t>
      </w:r>
    </w:p>
    <w:p w14:paraId="6559293C" w14:textId="77777777" w:rsidR="00715ABB" w:rsidRPr="00860A6D" w:rsidRDefault="00715ABB" w:rsidP="00715ABB">
      <w:pPr>
        <w:shd w:val="clear" w:color="auto" w:fill="FFFFFF"/>
        <w:spacing w:after="160" w:line="259" w:lineRule="auto"/>
        <w:jc w:val="center"/>
        <w:rPr>
          <w:rFonts w:asciiTheme="minorHAnsi" w:hAnsiTheme="minorHAnsi" w:cstheme="minorHAnsi"/>
          <w:color w:val="212529"/>
          <w:sz w:val="24"/>
          <w:szCs w:val="24"/>
        </w:rPr>
      </w:pPr>
      <w:r w:rsidRPr="00906082">
        <w:rPr>
          <w:rFonts w:asciiTheme="minorHAnsi" w:eastAsiaTheme="minorHAnsi" w:hAnsiTheme="minorHAnsi" w:cstheme="minorHAnsi"/>
          <w:b/>
          <w:sz w:val="24"/>
          <w:szCs w:val="24"/>
          <w:lang w:eastAsia="en-US"/>
        </w:rPr>
        <w:t>CODICE</w:t>
      </w:r>
      <w:r w:rsidRPr="00906082">
        <w:rPr>
          <w:rFonts w:asciiTheme="minorHAnsi" w:eastAsiaTheme="minorHAnsi" w:hAnsiTheme="minorHAnsi" w:cstheme="minorHAnsi"/>
          <w:b/>
          <w:spacing w:val="-6"/>
          <w:sz w:val="24"/>
          <w:szCs w:val="24"/>
          <w:lang w:eastAsia="en-US"/>
        </w:rPr>
        <w:t xml:space="preserve"> </w:t>
      </w:r>
      <w:r w:rsidRPr="00906082">
        <w:rPr>
          <w:rFonts w:asciiTheme="minorHAnsi" w:eastAsiaTheme="minorHAnsi" w:hAnsiTheme="minorHAnsi" w:cstheme="minorHAnsi"/>
          <w:b/>
          <w:sz w:val="24"/>
          <w:szCs w:val="24"/>
          <w:lang w:eastAsia="en-US"/>
        </w:rPr>
        <w:t>CUP</w:t>
      </w:r>
      <w:r w:rsidRPr="00860A6D">
        <w:rPr>
          <w:rFonts w:asciiTheme="minorHAnsi" w:eastAsiaTheme="minorHAnsi" w:hAnsiTheme="minorHAnsi" w:cstheme="minorHAnsi"/>
          <w:sz w:val="24"/>
          <w:szCs w:val="24"/>
          <w:lang w:eastAsia="en-US"/>
        </w:rPr>
        <w:t>:</w:t>
      </w:r>
      <w:r w:rsidRPr="00860A6D">
        <w:rPr>
          <w:rFonts w:asciiTheme="minorHAnsi" w:hAnsiTheme="minorHAnsi" w:cstheme="minorHAnsi"/>
          <w:b/>
          <w:bCs/>
          <w:color w:val="212529"/>
          <w:sz w:val="24"/>
          <w:szCs w:val="24"/>
        </w:rPr>
        <w:t xml:space="preserve"> D34D23005180006</w:t>
      </w:r>
    </w:p>
    <w:p w14:paraId="630C4C5D" w14:textId="77777777" w:rsidR="00715ABB" w:rsidRDefault="00715ABB" w:rsidP="00715ABB">
      <w:pPr>
        <w:spacing w:before="37" w:line="276" w:lineRule="auto"/>
        <w:ind w:left="804" w:right="683"/>
        <w:jc w:val="both"/>
        <w:rPr>
          <w:b/>
        </w:rPr>
      </w:pPr>
    </w:p>
    <w:p w14:paraId="488CC3DA" w14:textId="6D460A57" w:rsidR="00B24843" w:rsidRPr="0079659E" w:rsidRDefault="00715ABB" w:rsidP="00B24843">
      <w:pPr>
        <w:widowControl w:val="0"/>
        <w:suppressAutoHyphens/>
        <w:ind w:right="-142"/>
        <w:jc w:val="both"/>
        <w:rPr>
          <w:rFonts w:asciiTheme="minorHAnsi" w:eastAsia="DejaVu Sans" w:hAnsiTheme="minorHAnsi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</w:pPr>
      <w:r>
        <w:rPr>
          <w:rFonts w:asciiTheme="minorHAnsi" w:eastAsia="DejaVu Sans" w:hAnsiTheme="minorHAnsi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t xml:space="preserve">      </w:t>
      </w:r>
      <w:r w:rsidR="00B24843" w:rsidRPr="0079659E">
        <w:rPr>
          <w:rFonts w:asciiTheme="minorHAnsi" w:eastAsia="DejaVu Sans" w:hAnsiTheme="minorHAnsi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t>Allegato n. 1</w:t>
      </w:r>
    </w:p>
    <w:p w14:paraId="10C39CE3" w14:textId="47FA342C" w:rsidR="00B24843" w:rsidRPr="0079659E" w:rsidRDefault="00715ABB" w:rsidP="00CC65C0">
      <w:pPr>
        <w:pStyle w:val="Comma"/>
        <w:numPr>
          <w:ilvl w:val="0"/>
          <w:numId w:val="0"/>
        </w:numPr>
        <w:spacing w:after="0"/>
        <w:contextualSpacing w:val="0"/>
        <w:rPr>
          <w:rFonts w:cstheme="minorHAnsi"/>
          <w:b/>
          <w:bCs/>
          <w:sz w:val="24"/>
          <w:szCs w:val="24"/>
        </w:rPr>
      </w:pPr>
      <w:r w:rsidRPr="0079659E">
        <w:rPr>
          <w:rFonts w:eastAsia="DejaVu Sans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t xml:space="preserve">      </w:t>
      </w:r>
      <w:r w:rsidR="00B24843" w:rsidRPr="0079659E">
        <w:rPr>
          <w:rFonts w:eastAsia="DejaVu Sans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t>Istanza di partecipazione</w:t>
      </w:r>
      <w:r w:rsidR="00B24843" w:rsidRPr="0079659E">
        <w:rPr>
          <w:rFonts w:cstheme="minorHAnsi"/>
          <w:b/>
          <w:sz w:val="24"/>
          <w:szCs w:val="24"/>
        </w:rPr>
        <w:t xml:space="preserve"> </w:t>
      </w:r>
      <w:r w:rsidR="00B24843" w:rsidRPr="0079659E">
        <w:rPr>
          <w:rFonts w:eastAsia="DejaVu Sans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t>per il</w:t>
      </w:r>
      <w:r w:rsidR="00B24843" w:rsidRPr="0079659E">
        <w:rPr>
          <w:rFonts w:eastAsia="Times New Roman" w:cstheme="minorHAnsi"/>
          <w:b/>
          <w:bCs/>
          <w:sz w:val="24"/>
          <w:szCs w:val="24"/>
          <w:lang w:eastAsia="it-IT"/>
        </w:rPr>
        <w:t xml:space="preserve"> conferimento di incarichi individuali di </w:t>
      </w:r>
      <w:r w:rsidR="008E1165">
        <w:rPr>
          <w:rFonts w:eastAsia="Times New Roman" w:cstheme="minorHAnsi"/>
          <w:b/>
          <w:bCs/>
          <w:sz w:val="24"/>
          <w:szCs w:val="24"/>
          <w:lang w:eastAsia="it-IT"/>
        </w:rPr>
        <w:t>TUTOR</w:t>
      </w:r>
    </w:p>
    <w:p w14:paraId="45D6223D" w14:textId="655F7D04" w:rsidR="0079659E" w:rsidRPr="0079659E" w:rsidRDefault="0079659E" w:rsidP="0079659E">
      <w:pPr>
        <w:pStyle w:val="Titolo1"/>
        <w:spacing w:before="38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  </w:t>
      </w:r>
      <w:r w:rsidRPr="0079659E">
        <w:rPr>
          <w:rFonts w:asciiTheme="minorHAnsi" w:hAnsiTheme="minorHAnsi" w:cstheme="minorHAnsi"/>
          <w:sz w:val="24"/>
        </w:rPr>
        <w:t>Dichiarazione</w:t>
      </w:r>
      <w:r w:rsidRPr="0079659E">
        <w:rPr>
          <w:rFonts w:asciiTheme="minorHAnsi" w:hAnsiTheme="minorHAnsi" w:cstheme="minorHAnsi"/>
          <w:spacing w:val="-3"/>
          <w:sz w:val="24"/>
        </w:rPr>
        <w:t xml:space="preserve"> </w:t>
      </w:r>
      <w:r w:rsidRPr="0079659E">
        <w:rPr>
          <w:rFonts w:asciiTheme="minorHAnsi" w:hAnsiTheme="minorHAnsi" w:cstheme="minorHAnsi"/>
          <w:sz w:val="24"/>
        </w:rPr>
        <w:t>sostitutiva</w:t>
      </w:r>
      <w:r w:rsidRPr="0079659E">
        <w:rPr>
          <w:rFonts w:asciiTheme="minorHAnsi" w:hAnsiTheme="minorHAnsi" w:cstheme="minorHAnsi"/>
          <w:spacing w:val="-3"/>
          <w:sz w:val="24"/>
        </w:rPr>
        <w:t xml:space="preserve"> </w:t>
      </w:r>
      <w:r w:rsidRPr="0079659E">
        <w:rPr>
          <w:rFonts w:asciiTheme="minorHAnsi" w:hAnsiTheme="minorHAnsi" w:cstheme="minorHAnsi"/>
          <w:sz w:val="24"/>
        </w:rPr>
        <w:t>dell’atto</w:t>
      </w:r>
      <w:r w:rsidRPr="0079659E">
        <w:rPr>
          <w:rFonts w:asciiTheme="minorHAnsi" w:hAnsiTheme="minorHAnsi" w:cstheme="minorHAnsi"/>
          <w:spacing w:val="-2"/>
          <w:sz w:val="24"/>
        </w:rPr>
        <w:t xml:space="preserve"> </w:t>
      </w:r>
      <w:r w:rsidRPr="0079659E">
        <w:rPr>
          <w:rFonts w:asciiTheme="minorHAnsi" w:hAnsiTheme="minorHAnsi" w:cstheme="minorHAnsi"/>
          <w:sz w:val="24"/>
        </w:rPr>
        <w:t>di</w:t>
      </w:r>
      <w:r w:rsidRPr="0079659E">
        <w:rPr>
          <w:rFonts w:asciiTheme="minorHAnsi" w:hAnsiTheme="minorHAnsi" w:cstheme="minorHAnsi"/>
          <w:spacing w:val="-1"/>
          <w:sz w:val="24"/>
        </w:rPr>
        <w:t xml:space="preserve"> </w:t>
      </w:r>
      <w:r w:rsidRPr="0079659E">
        <w:rPr>
          <w:rFonts w:asciiTheme="minorHAnsi" w:hAnsiTheme="minorHAnsi" w:cstheme="minorHAnsi"/>
          <w:sz w:val="24"/>
        </w:rPr>
        <w:t>notorietà</w:t>
      </w:r>
      <w:r w:rsidRPr="0079659E">
        <w:rPr>
          <w:rFonts w:asciiTheme="minorHAnsi" w:hAnsiTheme="minorHAnsi" w:cstheme="minorHAnsi"/>
          <w:spacing w:val="-3"/>
          <w:sz w:val="24"/>
        </w:rPr>
        <w:t xml:space="preserve"> </w:t>
      </w:r>
      <w:r w:rsidRPr="0079659E">
        <w:rPr>
          <w:rFonts w:asciiTheme="minorHAnsi" w:hAnsiTheme="minorHAnsi" w:cstheme="minorHAnsi"/>
          <w:sz w:val="24"/>
        </w:rPr>
        <w:t>ex</w:t>
      </w:r>
      <w:r w:rsidRPr="0079659E">
        <w:rPr>
          <w:rFonts w:asciiTheme="minorHAnsi" w:hAnsiTheme="minorHAnsi" w:cstheme="minorHAnsi"/>
          <w:spacing w:val="-2"/>
          <w:sz w:val="24"/>
        </w:rPr>
        <w:t xml:space="preserve"> </w:t>
      </w:r>
      <w:r w:rsidRPr="0079659E">
        <w:rPr>
          <w:rFonts w:asciiTheme="minorHAnsi" w:hAnsiTheme="minorHAnsi" w:cstheme="minorHAnsi"/>
          <w:sz w:val="24"/>
        </w:rPr>
        <w:t>artt.</w:t>
      </w:r>
      <w:r w:rsidRPr="0079659E">
        <w:rPr>
          <w:rFonts w:asciiTheme="minorHAnsi" w:hAnsiTheme="minorHAnsi" w:cstheme="minorHAnsi"/>
          <w:spacing w:val="-2"/>
          <w:sz w:val="24"/>
        </w:rPr>
        <w:t xml:space="preserve"> </w:t>
      </w:r>
      <w:r w:rsidRPr="0079659E">
        <w:rPr>
          <w:rFonts w:asciiTheme="minorHAnsi" w:hAnsiTheme="minorHAnsi" w:cstheme="minorHAnsi"/>
          <w:sz w:val="24"/>
        </w:rPr>
        <w:t>46</w:t>
      </w:r>
      <w:r w:rsidRPr="0079659E">
        <w:rPr>
          <w:rFonts w:asciiTheme="minorHAnsi" w:hAnsiTheme="minorHAnsi" w:cstheme="minorHAnsi"/>
          <w:spacing w:val="-4"/>
          <w:sz w:val="24"/>
        </w:rPr>
        <w:t xml:space="preserve"> </w:t>
      </w:r>
      <w:r w:rsidRPr="0079659E">
        <w:rPr>
          <w:rFonts w:asciiTheme="minorHAnsi" w:hAnsiTheme="minorHAnsi" w:cstheme="minorHAnsi"/>
          <w:sz w:val="24"/>
        </w:rPr>
        <w:t>e</w:t>
      </w:r>
      <w:r w:rsidRPr="0079659E">
        <w:rPr>
          <w:rFonts w:asciiTheme="minorHAnsi" w:hAnsiTheme="minorHAnsi" w:cstheme="minorHAnsi"/>
          <w:spacing w:val="-3"/>
          <w:sz w:val="24"/>
        </w:rPr>
        <w:t xml:space="preserve"> </w:t>
      </w:r>
      <w:r w:rsidRPr="0079659E">
        <w:rPr>
          <w:rFonts w:asciiTheme="minorHAnsi" w:hAnsiTheme="minorHAnsi" w:cstheme="minorHAnsi"/>
          <w:sz w:val="24"/>
        </w:rPr>
        <w:t>47</w:t>
      </w:r>
      <w:r w:rsidRPr="0079659E">
        <w:rPr>
          <w:rFonts w:asciiTheme="minorHAnsi" w:hAnsiTheme="minorHAnsi" w:cstheme="minorHAnsi"/>
          <w:spacing w:val="-4"/>
          <w:sz w:val="24"/>
        </w:rPr>
        <w:t xml:space="preserve"> </w:t>
      </w:r>
      <w:r w:rsidRPr="0079659E">
        <w:rPr>
          <w:rFonts w:asciiTheme="minorHAnsi" w:hAnsiTheme="minorHAnsi" w:cstheme="minorHAnsi"/>
          <w:sz w:val="24"/>
        </w:rPr>
        <w:t>del</w:t>
      </w:r>
      <w:r w:rsidRPr="0079659E">
        <w:rPr>
          <w:rFonts w:asciiTheme="minorHAnsi" w:hAnsiTheme="minorHAnsi" w:cstheme="minorHAnsi"/>
          <w:spacing w:val="-1"/>
          <w:sz w:val="24"/>
        </w:rPr>
        <w:t xml:space="preserve"> </w:t>
      </w:r>
      <w:r w:rsidRPr="0079659E">
        <w:rPr>
          <w:rFonts w:asciiTheme="minorHAnsi" w:hAnsiTheme="minorHAnsi" w:cstheme="minorHAnsi"/>
          <w:sz w:val="24"/>
        </w:rPr>
        <w:t>D.P.R.</w:t>
      </w:r>
      <w:r w:rsidRPr="0079659E">
        <w:rPr>
          <w:rFonts w:asciiTheme="minorHAnsi" w:hAnsiTheme="minorHAnsi" w:cstheme="minorHAnsi"/>
          <w:spacing w:val="-2"/>
          <w:sz w:val="24"/>
        </w:rPr>
        <w:t xml:space="preserve"> </w:t>
      </w:r>
      <w:r w:rsidRPr="0079659E">
        <w:rPr>
          <w:rFonts w:asciiTheme="minorHAnsi" w:hAnsiTheme="minorHAnsi" w:cstheme="minorHAnsi"/>
          <w:sz w:val="24"/>
        </w:rPr>
        <w:t>n.</w:t>
      </w:r>
      <w:r w:rsidRPr="0079659E">
        <w:rPr>
          <w:rFonts w:asciiTheme="minorHAnsi" w:hAnsiTheme="minorHAnsi" w:cstheme="minorHAnsi"/>
          <w:spacing w:val="-1"/>
          <w:sz w:val="24"/>
        </w:rPr>
        <w:t xml:space="preserve"> </w:t>
      </w:r>
      <w:r w:rsidRPr="0079659E">
        <w:rPr>
          <w:rFonts w:asciiTheme="minorHAnsi" w:hAnsiTheme="minorHAnsi" w:cstheme="minorHAnsi"/>
          <w:sz w:val="24"/>
        </w:rPr>
        <w:t>445/2000</w:t>
      </w:r>
    </w:p>
    <w:p w14:paraId="42EC4B30" w14:textId="77777777" w:rsidR="0079659E" w:rsidRPr="004342A5" w:rsidRDefault="0079659E" w:rsidP="0079659E">
      <w:pPr>
        <w:jc w:val="center"/>
        <w:rPr>
          <w:b/>
          <w:bCs/>
          <w:sz w:val="24"/>
          <w:szCs w:val="24"/>
          <w:lang w:val="en-US"/>
        </w:rPr>
      </w:pPr>
    </w:p>
    <w:p w14:paraId="7B60C5C2" w14:textId="77777777" w:rsidR="00B24843" w:rsidRPr="00B83C19" w:rsidRDefault="00B24843" w:rsidP="00B24843">
      <w:pPr>
        <w:ind w:left="11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042534EC" w14:textId="020E7569" w:rsidR="00B24843" w:rsidRPr="00B83C19" w:rsidRDefault="00B24843" w:rsidP="00B24843">
      <w:pPr>
        <w:ind w:left="11"/>
        <w:jc w:val="right"/>
        <w:rPr>
          <w:rFonts w:asciiTheme="minorHAnsi" w:hAnsiTheme="minorHAnsi" w:cstheme="minorHAnsi"/>
          <w:sz w:val="24"/>
          <w:szCs w:val="24"/>
        </w:rPr>
      </w:pPr>
      <w:r w:rsidRPr="00B83C19">
        <w:rPr>
          <w:rFonts w:asciiTheme="minorHAnsi" w:eastAsia="DejaVu Sans" w:hAnsiTheme="minorHAnsi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t>Al Dirigente Scolastico</w:t>
      </w:r>
      <w:r w:rsidRPr="00B83C19">
        <w:rPr>
          <w:rFonts w:asciiTheme="minorHAnsi" w:eastAsia="DejaVu Sans" w:hAnsiTheme="minorHAnsi" w:cstheme="minorHAnsi"/>
          <w:b/>
          <w:bCs/>
          <w:sz w:val="24"/>
          <w:szCs w:val="24"/>
          <w:shd w:val="clear" w:color="auto" w:fill="FFFFFF"/>
          <w:lang w:eastAsia="zh-CN" w:bidi="hi-IN"/>
        </w:rPr>
        <w:br/>
      </w:r>
      <w:r w:rsidRPr="00B83C19">
        <w:rPr>
          <w:rFonts w:asciiTheme="minorHAnsi" w:eastAsia="DejaVu Sans" w:hAnsiTheme="minorHAnsi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t>Dell’I</w:t>
      </w:r>
      <w:bookmarkStart w:id="1" w:name="x_682218674698813441"/>
      <w:bookmarkEnd w:id="1"/>
      <w:r w:rsidRPr="00B83C19">
        <w:rPr>
          <w:rFonts w:asciiTheme="minorHAnsi" w:eastAsia="DejaVu Sans" w:hAnsiTheme="minorHAnsi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t>.C. “San Giovanni Bosco – De Carolis”</w:t>
      </w:r>
    </w:p>
    <w:p w14:paraId="1E1B1FC5" w14:textId="390E2E46" w:rsidR="00715ABB" w:rsidRDefault="004713CF" w:rsidP="00715ABB">
      <w:pPr>
        <w:spacing w:line="276" w:lineRule="auto"/>
        <w:ind w:left="804" w:right="684"/>
        <w:jc w:val="both"/>
        <w:rPr>
          <w:b/>
        </w:rPr>
      </w:pPr>
      <w:r w:rsidRPr="00B83C19">
        <w:rPr>
          <w:rFonts w:asciiTheme="minorHAnsi" w:eastAsia="DejaVu Sans" w:hAnsiTheme="minorHAnsi" w:cstheme="minorHAnsi"/>
          <w:sz w:val="24"/>
          <w:szCs w:val="24"/>
          <w:shd w:val="clear" w:color="auto" w:fill="FFFFFF"/>
          <w:lang w:eastAsia="zh-CN" w:bidi="hi-IN"/>
        </w:rPr>
        <w:br/>
      </w:r>
      <w:r w:rsidRPr="00B83C19">
        <w:rPr>
          <w:rFonts w:asciiTheme="minorHAnsi" w:eastAsia="DejaVu Sans" w:hAnsiTheme="minorHAnsi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t xml:space="preserve"> </w:t>
      </w:r>
      <w:r w:rsidR="002C51B0">
        <w:rPr>
          <w:rFonts w:asciiTheme="minorHAnsi" w:eastAsia="DejaVu Sans" w:hAnsiTheme="minorHAnsi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t xml:space="preserve">                                                                             </w:t>
      </w:r>
    </w:p>
    <w:p w14:paraId="25B65B65" w14:textId="77777777" w:rsidR="00715ABB" w:rsidRDefault="00715ABB" w:rsidP="00715ABB">
      <w:pPr>
        <w:pStyle w:val="Corpotesto"/>
        <w:spacing w:before="3"/>
        <w:rPr>
          <w:sz w:val="27"/>
        </w:rPr>
      </w:pPr>
    </w:p>
    <w:p w14:paraId="5FDCE88A" w14:textId="77777777" w:rsidR="00715ABB" w:rsidRDefault="00715ABB" w:rsidP="00715ABB">
      <w:pPr>
        <w:pStyle w:val="Corpotesto"/>
        <w:tabs>
          <w:tab w:val="left" w:pos="6810"/>
          <w:tab w:val="left" w:pos="9927"/>
        </w:tabs>
        <w:spacing w:before="1"/>
        <w:ind w:left="804"/>
        <w:rPr>
          <w:rFonts w:ascii="Times New Roman"/>
        </w:rPr>
      </w:pPr>
      <w:r>
        <w:t>Il/La</w:t>
      </w:r>
      <w:r>
        <w:rPr>
          <w:spacing w:val="7"/>
        </w:rPr>
        <w:t xml:space="preserve"> </w:t>
      </w:r>
      <w:r>
        <w:t>sottoscritto/a</w:t>
      </w:r>
      <w:r>
        <w:rPr>
          <w:rFonts w:ascii="Times New Roman"/>
          <w:u w:val="single"/>
        </w:rPr>
        <w:tab/>
      </w:r>
      <w:r>
        <w:t>C.F.</w:t>
      </w:r>
      <w:r>
        <w:rPr>
          <w:rFonts w:ascii="Times New Roman"/>
          <w:spacing w:val="6"/>
        </w:rPr>
        <w:t xml:space="preserve"> </w:t>
      </w: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38D1CE79" w14:textId="77777777" w:rsidR="00715ABB" w:rsidRDefault="00715ABB" w:rsidP="00715ABB">
      <w:pPr>
        <w:pStyle w:val="Corpotesto"/>
        <w:tabs>
          <w:tab w:val="left" w:pos="3447"/>
          <w:tab w:val="left" w:pos="6327"/>
          <w:tab w:val="left" w:pos="9443"/>
        </w:tabs>
        <w:spacing w:before="43"/>
        <w:ind w:left="804"/>
      </w:pPr>
      <w:r>
        <w:t>Nato/a</w:t>
      </w:r>
      <w:r>
        <w:rPr>
          <w:spacing w:val="-2"/>
        </w:rPr>
        <w:t xml:space="preserve"> </w:t>
      </w:r>
      <w:r>
        <w:t>il</w:t>
      </w:r>
      <w:r>
        <w:rPr>
          <w:rFonts w:ascii="Times New Roman"/>
          <w:u w:val="single"/>
        </w:rPr>
        <w:tab/>
      </w:r>
      <w:r>
        <w:t>a</w:t>
      </w:r>
      <w:r>
        <w:rPr>
          <w:rFonts w:ascii="Times New Roman"/>
          <w:u w:val="single"/>
        </w:rPr>
        <w:tab/>
      </w:r>
      <w:r>
        <w:t>Tel.</w:t>
      </w:r>
      <w:r>
        <w:rPr>
          <w:rFonts w:ascii="Times New Roman"/>
          <w:u w:val="single"/>
        </w:rPr>
        <w:tab/>
      </w:r>
      <w:r>
        <w:t>Cell.</w:t>
      </w:r>
    </w:p>
    <w:p w14:paraId="63EAD7B7" w14:textId="77777777" w:rsidR="00715ABB" w:rsidRDefault="00715ABB" w:rsidP="00715ABB">
      <w:pPr>
        <w:pStyle w:val="Corpotesto"/>
        <w:tabs>
          <w:tab w:val="left" w:pos="3368"/>
          <w:tab w:val="left" w:pos="9930"/>
        </w:tabs>
        <w:spacing w:before="43"/>
        <w:ind w:left="803"/>
        <w:rPr>
          <w:rFonts w:ascii="Times New Roman"/>
        </w:rPr>
      </w:pP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  <w:spacing w:val="-7"/>
        </w:rPr>
        <w:t xml:space="preserve"> </w:t>
      </w:r>
      <w:r>
        <w:t>e-mail</w:t>
      </w:r>
      <w:r>
        <w:rPr>
          <w:rFonts w:ascii="Times New Roman"/>
        </w:rPr>
        <w:t xml:space="preserve"> </w:t>
      </w:r>
      <w:r>
        <w:rPr>
          <w:rFonts w:ascii="Times New Roman"/>
          <w:spacing w:val="-12"/>
        </w:rPr>
        <w:t xml:space="preserve"> </w:t>
      </w: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43626691" w14:textId="77777777" w:rsidR="00715ABB" w:rsidRDefault="00715ABB" w:rsidP="00715ABB">
      <w:pPr>
        <w:pStyle w:val="Corpotesto"/>
        <w:spacing w:before="43"/>
        <w:ind w:left="804"/>
      </w:pPr>
      <w:r>
        <w:t>Indirizzo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cui</w:t>
      </w:r>
      <w:r>
        <w:rPr>
          <w:spacing w:val="-2"/>
        </w:rPr>
        <w:t xml:space="preserve"> </w:t>
      </w:r>
      <w:r>
        <w:t>inviare</w:t>
      </w:r>
      <w:r>
        <w:rPr>
          <w:spacing w:val="-4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comunicazioni</w:t>
      </w:r>
      <w:r>
        <w:rPr>
          <w:spacing w:val="-5"/>
        </w:rPr>
        <w:t xml:space="preserve"> </w:t>
      </w:r>
      <w:r>
        <w:t>relative</w:t>
      </w:r>
      <w:r>
        <w:rPr>
          <w:spacing w:val="-2"/>
        </w:rPr>
        <w:t xml:space="preserve"> </w:t>
      </w:r>
      <w:r>
        <w:t>alla</w:t>
      </w:r>
      <w:r>
        <w:rPr>
          <w:spacing w:val="-2"/>
        </w:rPr>
        <w:t xml:space="preserve"> </w:t>
      </w:r>
      <w:r>
        <w:t>selezione:</w:t>
      </w:r>
    </w:p>
    <w:p w14:paraId="31058F69" w14:textId="77777777" w:rsidR="00715ABB" w:rsidRDefault="00715ABB" w:rsidP="00715ABB">
      <w:pPr>
        <w:pStyle w:val="Corpotesto"/>
        <w:tabs>
          <w:tab w:val="left" w:pos="3967"/>
          <w:tab w:val="left" w:pos="5819"/>
          <w:tab w:val="left" w:pos="9827"/>
        </w:tabs>
        <w:spacing w:before="43"/>
        <w:ind w:left="804"/>
        <w:rPr>
          <w:rFonts w:ascii="Times New Roman" w:hAnsi="Times New Roman"/>
        </w:rPr>
      </w:pPr>
      <w:r>
        <w:t>Via</w:t>
      </w:r>
      <w:r>
        <w:rPr>
          <w:rFonts w:ascii="Times New Roman" w:hAnsi="Times New Roman"/>
          <w:u w:val="single"/>
        </w:rPr>
        <w:tab/>
      </w:r>
      <w:r>
        <w:t>Cap.</w:t>
      </w:r>
      <w:r>
        <w:rPr>
          <w:rFonts w:ascii="Times New Roman" w:hAnsi="Times New Roman"/>
          <w:u w:val="single"/>
        </w:rPr>
        <w:tab/>
      </w:r>
      <w:r>
        <w:t>città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  <w:w w:val="99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3D5B749B" w14:textId="77777777" w:rsidR="00715ABB" w:rsidRDefault="00715ABB" w:rsidP="00715ABB">
      <w:pPr>
        <w:pStyle w:val="Corpotesto"/>
        <w:spacing w:before="8"/>
        <w:rPr>
          <w:rFonts w:ascii="Times New Roman"/>
        </w:rPr>
      </w:pPr>
    </w:p>
    <w:p w14:paraId="78952064" w14:textId="77777777" w:rsidR="00715ABB" w:rsidRDefault="00715ABB" w:rsidP="0079659E">
      <w:pPr>
        <w:pStyle w:val="Titolo1"/>
        <w:spacing w:before="52"/>
        <w:ind w:left="1127"/>
        <w:jc w:val="center"/>
      </w:pPr>
      <w:r>
        <w:t>CHIEDE</w:t>
      </w:r>
    </w:p>
    <w:p w14:paraId="0C08A47A" w14:textId="77777777" w:rsidR="00715ABB" w:rsidRDefault="00715ABB" w:rsidP="00715ABB">
      <w:pPr>
        <w:pStyle w:val="Corpotesto"/>
        <w:spacing w:before="6"/>
        <w:rPr>
          <w:b/>
          <w:sz w:val="27"/>
        </w:rPr>
      </w:pPr>
    </w:p>
    <w:p w14:paraId="621EEA7C" w14:textId="0FACAEAF" w:rsidR="005D2F17" w:rsidRDefault="00715ABB" w:rsidP="00715ABB">
      <w:pPr>
        <w:pStyle w:val="Corpotesto"/>
        <w:spacing w:line="276" w:lineRule="auto"/>
        <w:ind w:left="804" w:right="687"/>
        <w:jc w:val="both"/>
      </w:pPr>
      <w:r>
        <w:t>di</w:t>
      </w:r>
      <w:r>
        <w:rPr>
          <w:spacing w:val="1"/>
        </w:rPr>
        <w:t xml:space="preserve"> </w:t>
      </w:r>
      <w:r>
        <w:t>partecipare</w:t>
      </w:r>
      <w:r>
        <w:rPr>
          <w:spacing w:val="1"/>
        </w:rPr>
        <w:t xml:space="preserve"> </w:t>
      </w:r>
      <w:r>
        <w:t>alla</w:t>
      </w:r>
      <w:r>
        <w:rPr>
          <w:spacing w:val="1"/>
        </w:rPr>
        <w:t xml:space="preserve"> </w:t>
      </w:r>
      <w:r>
        <w:t>procedura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selezione</w:t>
      </w:r>
      <w:r>
        <w:rPr>
          <w:spacing w:val="1"/>
        </w:rPr>
        <w:t xml:space="preserve"> </w:t>
      </w:r>
      <w:r>
        <w:t>unica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reclutamento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personale</w:t>
      </w:r>
      <w:r>
        <w:rPr>
          <w:spacing w:val="1"/>
        </w:rPr>
        <w:t xml:space="preserve"> </w:t>
      </w:r>
      <w:r>
        <w:t>interno/esterno</w:t>
      </w:r>
      <w:r>
        <w:rPr>
          <w:spacing w:val="20"/>
        </w:rPr>
        <w:t xml:space="preserve"> </w:t>
      </w:r>
      <w:r>
        <w:t>per</w:t>
      </w:r>
      <w:r>
        <w:rPr>
          <w:spacing w:val="21"/>
        </w:rPr>
        <w:t xml:space="preserve"> </w:t>
      </w:r>
      <w:r>
        <w:t>il</w:t>
      </w:r>
      <w:r>
        <w:rPr>
          <w:spacing w:val="23"/>
        </w:rPr>
        <w:t xml:space="preserve"> </w:t>
      </w:r>
      <w:r>
        <w:t>conferimento</w:t>
      </w:r>
      <w:r>
        <w:rPr>
          <w:spacing w:val="21"/>
        </w:rPr>
        <w:t xml:space="preserve"> </w:t>
      </w:r>
      <w:r>
        <w:t>d</w:t>
      </w:r>
      <w:r w:rsidR="0079659E">
        <w:t>i</w:t>
      </w:r>
      <w:r>
        <w:rPr>
          <w:spacing w:val="24"/>
        </w:rPr>
        <w:t xml:space="preserve"> </w:t>
      </w:r>
      <w:r>
        <w:t>incarichi</w:t>
      </w:r>
      <w:r>
        <w:rPr>
          <w:spacing w:val="23"/>
        </w:rPr>
        <w:t xml:space="preserve"> </w:t>
      </w:r>
      <w:r>
        <w:t>individuali</w:t>
      </w:r>
      <w:r>
        <w:rPr>
          <w:spacing w:val="20"/>
        </w:rPr>
        <w:t xml:space="preserve"> </w:t>
      </w:r>
      <w:r>
        <w:t>di</w:t>
      </w:r>
      <w:r>
        <w:rPr>
          <w:spacing w:val="23"/>
        </w:rPr>
        <w:t xml:space="preserve"> </w:t>
      </w:r>
      <w:r w:rsidR="00B33066">
        <w:t>TUTOR</w:t>
      </w:r>
      <w:bookmarkStart w:id="2" w:name="_GoBack"/>
      <w:bookmarkEnd w:id="2"/>
      <w:r w:rsidR="0079659E">
        <w:rPr>
          <w:spacing w:val="23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realizzazione dei</w:t>
      </w:r>
      <w:r>
        <w:rPr>
          <w:spacing w:val="1"/>
        </w:rPr>
        <w:t xml:space="preserve"> </w:t>
      </w:r>
      <w:r>
        <w:lastRenderedPageBreak/>
        <w:t>seguenti percorsi</w:t>
      </w:r>
      <w:r w:rsidR="0079659E">
        <w:t>:</w:t>
      </w:r>
    </w:p>
    <w:p w14:paraId="6E48DEF0" w14:textId="77777777" w:rsidR="0079659E" w:rsidRDefault="0079659E" w:rsidP="00715ABB">
      <w:pPr>
        <w:pStyle w:val="Corpotesto"/>
        <w:spacing w:line="276" w:lineRule="auto"/>
        <w:ind w:left="804" w:right="687"/>
        <w:jc w:val="both"/>
      </w:pPr>
    </w:p>
    <w:p w14:paraId="158AA865" w14:textId="18E213F2" w:rsidR="005D2F17" w:rsidRPr="00D67375" w:rsidRDefault="005D2F17" w:rsidP="0073383A">
      <w:pPr>
        <w:pStyle w:val="Paragrafoelenco"/>
        <w:widowControl w:val="0"/>
        <w:numPr>
          <w:ilvl w:val="0"/>
          <w:numId w:val="18"/>
        </w:numPr>
        <w:autoSpaceDE w:val="0"/>
        <w:autoSpaceDN w:val="0"/>
        <w:spacing w:before="10"/>
        <w:contextualSpacing/>
        <w:jc w:val="both"/>
        <w:rPr>
          <w:rFonts w:asciiTheme="minorHAnsi" w:hAnsiTheme="minorHAnsi" w:cstheme="minorHAnsi"/>
          <w:u w:val="single"/>
        </w:rPr>
      </w:pPr>
      <w:r w:rsidRPr="00D67375">
        <w:rPr>
          <w:rFonts w:ascii="Calibri" w:eastAsia="Calibri" w:hAnsi="Calibri" w:cs="Calibri"/>
          <w:b/>
          <w:u w:val="single"/>
          <w:lang w:eastAsia="en-US"/>
        </w:rPr>
        <w:t>PERCORSI</w:t>
      </w:r>
      <w:r w:rsidRPr="00D67375">
        <w:rPr>
          <w:rFonts w:ascii="Calibri" w:eastAsia="Calibri" w:hAnsi="Calibri" w:cs="Calibri"/>
          <w:b/>
          <w:spacing w:val="-5"/>
          <w:u w:val="single"/>
          <w:lang w:eastAsia="en-US"/>
        </w:rPr>
        <w:t xml:space="preserve"> </w:t>
      </w:r>
      <w:r w:rsidRPr="00D67375">
        <w:rPr>
          <w:rFonts w:ascii="Calibri" w:eastAsia="Calibri" w:hAnsi="Calibri" w:cs="Calibri"/>
          <w:b/>
          <w:u w:val="single"/>
          <w:lang w:eastAsia="en-US"/>
        </w:rPr>
        <w:t>DI</w:t>
      </w:r>
      <w:r w:rsidRPr="00D67375">
        <w:rPr>
          <w:rFonts w:ascii="Calibri" w:eastAsia="Calibri" w:hAnsi="Calibri" w:cs="Calibri"/>
          <w:b/>
          <w:spacing w:val="-5"/>
          <w:u w:val="single"/>
          <w:lang w:eastAsia="en-US"/>
        </w:rPr>
        <w:t xml:space="preserve"> </w:t>
      </w:r>
      <w:r w:rsidRPr="00D67375">
        <w:rPr>
          <w:rFonts w:ascii="Calibri" w:eastAsia="Calibri" w:hAnsi="Calibri" w:cs="Calibri"/>
          <w:b/>
          <w:u w:val="single"/>
          <w:lang w:eastAsia="en-US"/>
        </w:rPr>
        <w:t>ORIENTAMENTO</w:t>
      </w:r>
      <w:r w:rsidRPr="00D67375">
        <w:rPr>
          <w:rFonts w:ascii="Calibri" w:eastAsia="Calibri" w:hAnsi="Calibri" w:cs="Calibri"/>
          <w:b/>
          <w:spacing w:val="-4"/>
          <w:u w:val="single"/>
          <w:lang w:eastAsia="en-US"/>
        </w:rPr>
        <w:t xml:space="preserve"> </w:t>
      </w:r>
      <w:r w:rsidRPr="00D67375">
        <w:rPr>
          <w:rFonts w:ascii="Calibri" w:eastAsia="Calibri" w:hAnsi="Calibri" w:cs="Calibri"/>
          <w:b/>
          <w:u w:val="single"/>
          <w:lang w:eastAsia="en-US"/>
        </w:rPr>
        <w:t>E</w:t>
      </w:r>
      <w:r w:rsidRPr="00D67375">
        <w:rPr>
          <w:rFonts w:ascii="Calibri" w:eastAsia="Calibri" w:hAnsi="Calibri" w:cs="Calibri"/>
          <w:b/>
          <w:spacing w:val="-3"/>
          <w:u w:val="single"/>
          <w:lang w:eastAsia="en-US"/>
        </w:rPr>
        <w:t xml:space="preserve"> </w:t>
      </w:r>
      <w:r w:rsidRPr="00D67375">
        <w:rPr>
          <w:rFonts w:ascii="Calibri" w:eastAsia="Calibri" w:hAnsi="Calibri" w:cs="Calibri"/>
          <w:b/>
          <w:u w:val="single"/>
          <w:lang w:eastAsia="en-US"/>
        </w:rPr>
        <w:t>FORMAZIONE</w:t>
      </w:r>
      <w:r w:rsidRPr="00D67375">
        <w:rPr>
          <w:rFonts w:ascii="Calibri" w:eastAsia="Calibri" w:hAnsi="Calibri" w:cs="Calibri"/>
          <w:b/>
          <w:spacing w:val="-3"/>
          <w:u w:val="single"/>
          <w:lang w:eastAsia="en-US"/>
        </w:rPr>
        <w:t xml:space="preserve"> </w:t>
      </w:r>
      <w:r w:rsidRPr="00D67375">
        <w:rPr>
          <w:rFonts w:ascii="Calibri" w:eastAsia="Calibri" w:hAnsi="Calibri" w:cs="Calibri"/>
          <w:b/>
          <w:u w:val="single"/>
          <w:lang w:eastAsia="en-US"/>
        </w:rPr>
        <w:t>PER</w:t>
      </w:r>
      <w:r w:rsidRPr="00D67375">
        <w:rPr>
          <w:rFonts w:ascii="Calibri" w:eastAsia="Calibri" w:hAnsi="Calibri" w:cs="Calibri"/>
          <w:b/>
          <w:spacing w:val="-4"/>
          <w:u w:val="single"/>
          <w:lang w:eastAsia="en-US"/>
        </w:rPr>
        <w:t xml:space="preserve"> </w:t>
      </w:r>
      <w:r w:rsidRPr="00D67375">
        <w:rPr>
          <w:rFonts w:ascii="Calibri" w:eastAsia="Calibri" w:hAnsi="Calibri" w:cs="Calibri"/>
          <w:b/>
          <w:u w:val="single"/>
          <w:lang w:eastAsia="en-US"/>
        </w:rPr>
        <w:t>IL</w:t>
      </w:r>
      <w:r w:rsidRPr="00D67375">
        <w:rPr>
          <w:rFonts w:ascii="Calibri" w:eastAsia="Calibri" w:hAnsi="Calibri" w:cs="Calibri"/>
          <w:b/>
          <w:spacing w:val="-5"/>
          <w:u w:val="single"/>
          <w:lang w:eastAsia="en-US"/>
        </w:rPr>
        <w:t xml:space="preserve"> </w:t>
      </w:r>
      <w:r w:rsidRPr="00D67375">
        <w:rPr>
          <w:rFonts w:ascii="Calibri" w:eastAsia="Calibri" w:hAnsi="Calibri" w:cs="Calibri"/>
          <w:b/>
          <w:u w:val="single"/>
          <w:lang w:eastAsia="en-US"/>
        </w:rPr>
        <w:t>POTENZIAMENTO</w:t>
      </w:r>
      <w:r w:rsidRPr="00D67375">
        <w:rPr>
          <w:rFonts w:ascii="Calibri" w:eastAsia="Calibri" w:hAnsi="Calibri" w:cs="Calibri"/>
          <w:b/>
          <w:spacing w:val="-4"/>
          <w:u w:val="single"/>
          <w:lang w:eastAsia="en-US"/>
        </w:rPr>
        <w:t xml:space="preserve"> </w:t>
      </w:r>
      <w:r w:rsidRPr="00D67375">
        <w:rPr>
          <w:rFonts w:ascii="Calibri" w:eastAsia="Calibri" w:hAnsi="Calibri" w:cs="Calibri"/>
          <w:b/>
          <w:u w:val="single"/>
          <w:lang w:eastAsia="en-US"/>
        </w:rPr>
        <w:t>DELLE</w:t>
      </w:r>
      <w:r w:rsidRPr="00D67375">
        <w:rPr>
          <w:rFonts w:ascii="Calibri" w:eastAsia="Calibri" w:hAnsi="Calibri" w:cs="Calibri"/>
          <w:b/>
          <w:spacing w:val="-4"/>
          <w:u w:val="single"/>
          <w:lang w:eastAsia="en-US"/>
        </w:rPr>
        <w:t xml:space="preserve"> </w:t>
      </w:r>
      <w:r w:rsidRPr="00D67375">
        <w:rPr>
          <w:rFonts w:ascii="Calibri" w:eastAsia="Calibri" w:hAnsi="Calibri" w:cs="Calibri"/>
          <w:b/>
          <w:u w:val="single"/>
          <w:lang w:eastAsia="en-US"/>
        </w:rPr>
        <w:t>COMPETENZE</w:t>
      </w:r>
      <w:r w:rsidRPr="00D67375">
        <w:rPr>
          <w:rFonts w:ascii="Calibri" w:eastAsia="Calibri" w:hAnsi="Calibri" w:cs="Calibri"/>
          <w:b/>
          <w:spacing w:val="-3"/>
          <w:u w:val="single"/>
          <w:lang w:eastAsia="en-US"/>
        </w:rPr>
        <w:t xml:space="preserve"> </w:t>
      </w:r>
      <w:r w:rsidRPr="00D67375">
        <w:rPr>
          <w:rFonts w:ascii="Calibri" w:eastAsia="Calibri" w:hAnsi="Calibri" w:cs="Calibri"/>
          <w:b/>
          <w:u w:val="single"/>
          <w:lang w:eastAsia="en-US"/>
        </w:rPr>
        <w:t>STEM</w:t>
      </w:r>
      <w:r w:rsidRPr="00D67375">
        <w:rPr>
          <w:rFonts w:ascii="Calibri" w:eastAsia="Calibri" w:hAnsi="Calibri" w:cs="Calibri"/>
          <w:b/>
          <w:spacing w:val="-4"/>
          <w:u w:val="single"/>
          <w:lang w:eastAsia="en-US"/>
        </w:rPr>
        <w:t xml:space="preserve"> </w:t>
      </w:r>
      <w:r w:rsidRPr="00D67375">
        <w:rPr>
          <w:rFonts w:ascii="Calibri" w:eastAsia="Calibri" w:hAnsi="Calibri" w:cs="Calibri"/>
          <w:b/>
          <w:u w:val="single"/>
          <w:lang w:eastAsia="en-US"/>
        </w:rPr>
        <w:t>DIGITALI</w:t>
      </w:r>
      <w:r w:rsidRPr="00D67375">
        <w:rPr>
          <w:rFonts w:ascii="Calibri" w:eastAsia="Calibri" w:hAnsi="Calibri" w:cs="Calibri"/>
          <w:b/>
          <w:spacing w:val="-5"/>
          <w:u w:val="single"/>
          <w:lang w:eastAsia="en-US"/>
        </w:rPr>
        <w:t xml:space="preserve"> </w:t>
      </w:r>
      <w:r w:rsidRPr="00D67375">
        <w:rPr>
          <w:rFonts w:ascii="Calibri" w:eastAsia="Calibri" w:hAnsi="Calibri" w:cs="Calibri"/>
          <w:b/>
          <w:u w:val="single"/>
          <w:lang w:eastAsia="en-US"/>
        </w:rPr>
        <w:t>E</w:t>
      </w:r>
      <w:r w:rsidRPr="00D67375">
        <w:rPr>
          <w:rFonts w:ascii="Calibri" w:eastAsia="Calibri" w:hAnsi="Calibri" w:cs="Calibri"/>
          <w:b/>
          <w:spacing w:val="-2"/>
          <w:u w:val="single"/>
          <w:lang w:eastAsia="en-US"/>
        </w:rPr>
        <w:t xml:space="preserve"> </w:t>
      </w:r>
      <w:proofErr w:type="gramStart"/>
      <w:r w:rsidRPr="00D67375">
        <w:rPr>
          <w:rFonts w:ascii="Calibri" w:eastAsia="Calibri" w:hAnsi="Calibri" w:cs="Calibri"/>
          <w:b/>
          <w:u w:val="single"/>
          <w:lang w:eastAsia="en-US"/>
        </w:rPr>
        <w:t xml:space="preserve">DI </w:t>
      </w:r>
      <w:r w:rsidRPr="00D67375">
        <w:rPr>
          <w:rFonts w:ascii="Calibri" w:eastAsia="Calibri" w:hAnsi="Calibri" w:cs="Calibri"/>
          <w:b/>
          <w:spacing w:val="-43"/>
          <w:u w:val="single"/>
          <w:lang w:eastAsia="en-US"/>
        </w:rPr>
        <w:t xml:space="preserve"> </w:t>
      </w:r>
      <w:r w:rsidRPr="00D67375">
        <w:rPr>
          <w:rFonts w:ascii="Calibri" w:eastAsia="Calibri" w:hAnsi="Calibri" w:cs="Calibri"/>
          <w:b/>
          <w:u w:val="single"/>
          <w:lang w:eastAsia="en-US"/>
        </w:rPr>
        <w:t>INNOVAZIONE</w:t>
      </w:r>
      <w:proofErr w:type="gramEnd"/>
    </w:p>
    <w:p w14:paraId="429A9172" w14:textId="0C4BC005" w:rsidR="00715ABB" w:rsidRDefault="00715ABB" w:rsidP="00715ABB">
      <w:pPr>
        <w:pStyle w:val="Corpotesto"/>
        <w:spacing w:line="276" w:lineRule="auto"/>
        <w:ind w:left="804" w:right="687"/>
        <w:jc w:val="both"/>
      </w:pPr>
    </w:p>
    <w:tbl>
      <w:tblPr>
        <w:tblStyle w:val="Grigliatabella"/>
        <w:tblW w:w="3962" w:type="pct"/>
        <w:jc w:val="center"/>
        <w:tblLook w:val="04A0" w:firstRow="1" w:lastRow="0" w:firstColumn="1" w:lastColumn="0" w:noHBand="0" w:noVBand="1"/>
      </w:tblPr>
      <w:tblGrid>
        <w:gridCol w:w="823"/>
        <w:gridCol w:w="4897"/>
        <w:gridCol w:w="1364"/>
        <w:gridCol w:w="1276"/>
      </w:tblGrid>
      <w:tr w:rsidR="00D67375" w14:paraId="0536E63C" w14:textId="77777777" w:rsidTr="00D67375">
        <w:trPr>
          <w:jc w:val="center"/>
        </w:trPr>
        <w:tc>
          <w:tcPr>
            <w:tcW w:w="492" w:type="pct"/>
          </w:tcPr>
          <w:p w14:paraId="4556BE95" w14:textId="4047F6A4" w:rsidR="00D67375" w:rsidRPr="00D67375" w:rsidRDefault="00D67375" w:rsidP="00D67375">
            <w:pPr>
              <w:pStyle w:val="Corpotesto"/>
              <w:spacing w:before="4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proofErr w:type="spellStart"/>
            <w:r w:rsidRPr="00D67375">
              <w:rPr>
                <w:rFonts w:asciiTheme="minorHAnsi" w:hAnsiTheme="minorHAnsi" w:cstheme="minorHAnsi"/>
                <w:b/>
                <w:sz w:val="24"/>
                <w:szCs w:val="24"/>
              </w:rPr>
              <w:t>Progr</w:t>
            </w:r>
            <w:proofErr w:type="spellEnd"/>
            <w:r w:rsidRPr="00D67375">
              <w:rPr>
                <w:rFonts w:asciiTheme="minorHAnsi" w:hAnsiTheme="minorHAnsi" w:cstheme="minorHAnsi"/>
                <w:b/>
                <w:sz w:val="24"/>
                <w:szCs w:val="24"/>
              </w:rPr>
              <w:t>.</w:t>
            </w:r>
          </w:p>
        </w:tc>
        <w:tc>
          <w:tcPr>
            <w:tcW w:w="2928" w:type="pct"/>
          </w:tcPr>
          <w:p w14:paraId="2BDA359E" w14:textId="5D457EE3" w:rsidR="00D67375" w:rsidRPr="00D67375" w:rsidRDefault="00D67375" w:rsidP="00D67375">
            <w:pPr>
              <w:pStyle w:val="Corpotesto"/>
              <w:spacing w:before="4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67375">
              <w:rPr>
                <w:rFonts w:asciiTheme="minorHAnsi" w:hAnsiTheme="minorHAnsi" w:cstheme="minorHAnsi"/>
                <w:b/>
                <w:sz w:val="24"/>
                <w:szCs w:val="24"/>
              </w:rPr>
              <w:t>Titolo progetto</w:t>
            </w:r>
          </w:p>
        </w:tc>
        <w:tc>
          <w:tcPr>
            <w:tcW w:w="816" w:type="pct"/>
          </w:tcPr>
          <w:p w14:paraId="6D47BFEB" w14:textId="05E81B9E" w:rsidR="00D67375" w:rsidRPr="00D67375" w:rsidRDefault="00D67375" w:rsidP="00D67375">
            <w:pPr>
              <w:pStyle w:val="Corpotesto"/>
              <w:spacing w:before="4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67375">
              <w:rPr>
                <w:rFonts w:asciiTheme="minorHAnsi" w:hAnsiTheme="minorHAnsi" w:cstheme="minorHAnsi"/>
                <w:b/>
                <w:sz w:val="24"/>
                <w:szCs w:val="24"/>
              </w:rPr>
              <w:t>Barrare con una X</w:t>
            </w:r>
          </w:p>
        </w:tc>
        <w:tc>
          <w:tcPr>
            <w:tcW w:w="763" w:type="pct"/>
          </w:tcPr>
          <w:p w14:paraId="749A8C2F" w14:textId="2B6CAD40" w:rsidR="00D67375" w:rsidRPr="00D67375" w:rsidRDefault="00D67375" w:rsidP="00D67375">
            <w:pPr>
              <w:pStyle w:val="Corpotesto"/>
              <w:spacing w:before="4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67375">
              <w:rPr>
                <w:rFonts w:asciiTheme="minorHAnsi" w:hAnsiTheme="minorHAnsi" w:cstheme="minorHAnsi"/>
                <w:b/>
                <w:sz w:val="24"/>
                <w:szCs w:val="24"/>
              </w:rPr>
              <w:t>Ore previste</w:t>
            </w:r>
          </w:p>
        </w:tc>
      </w:tr>
      <w:tr w:rsidR="00D67375" w14:paraId="598ADD65" w14:textId="77777777" w:rsidTr="00D67375">
        <w:trPr>
          <w:jc w:val="center"/>
        </w:trPr>
        <w:tc>
          <w:tcPr>
            <w:tcW w:w="492" w:type="pct"/>
          </w:tcPr>
          <w:p w14:paraId="74D212D5" w14:textId="27A428AE" w:rsidR="00D67375" w:rsidRDefault="00D67375" w:rsidP="00D67375">
            <w:pPr>
              <w:pStyle w:val="Corpotesto"/>
              <w:spacing w:before="4"/>
              <w:jc w:val="center"/>
              <w:rPr>
                <w:sz w:val="25"/>
              </w:rPr>
            </w:pPr>
            <w:r>
              <w:rPr>
                <w:sz w:val="25"/>
              </w:rPr>
              <w:t>1</w:t>
            </w:r>
          </w:p>
        </w:tc>
        <w:tc>
          <w:tcPr>
            <w:tcW w:w="2928" w:type="pct"/>
          </w:tcPr>
          <w:p w14:paraId="3A295A62" w14:textId="46430F47" w:rsidR="00D67375" w:rsidRPr="00D67375" w:rsidRDefault="00D67375" w:rsidP="00715ABB">
            <w:pPr>
              <w:pStyle w:val="Corpotesto"/>
              <w:spacing w:before="4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D67375">
              <w:rPr>
                <w:rFonts w:asciiTheme="minorHAnsi" w:hAnsiTheme="minorHAnsi" w:cstheme="minorHAnsi"/>
                <w:sz w:val="24"/>
                <w:szCs w:val="24"/>
              </w:rPr>
              <w:t>RoboticAmica</w:t>
            </w:r>
            <w:proofErr w:type="spellEnd"/>
          </w:p>
        </w:tc>
        <w:tc>
          <w:tcPr>
            <w:tcW w:w="816" w:type="pct"/>
          </w:tcPr>
          <w:p w14:paraId="5F7D35BF" w14:textId="77777777" w:rsidR="00D67375" w:rsidRDefault="00D67375" w:rsidP="00715ABB">
            <w:pPr>
              <w:pStyle w:val="Corpotesto"/>
              <w:spacing w:before="4"/>
              <w:rPr>
                <w:sz w:val="25"/>
              </w:rPr>
            </w:pPr>
          </w:p>
        </w:tc>
        <w:tc>
          <w:tcPr>
            <w:tcW w:w="763" w:type="pct"/>
          </w:tcPr>
          <w:p w14:paraId="6183B98D" w14:textId="380DF0B5" w:rsidR="00D67375" w:rsidRPr="00D67375" w:rsidRDefault="00D67375" w:rsidP="00715ABB">
            <w:pPr>
              <w:pStyle w:val="Corpotesto"/>
              <w:spacing w:before="4"/>
              <w:rPr>
                <w:rFonts w:asciiTheme="minorHAnsi" w:hAnsiTheme="minorHAnsi" w:cstheme="minorHAnsi"/>
                <w:sz w:val="24"/>
                <w:szCs w:val="24"/>
              </w:rPr>
            </w:pPr>
            <w:r w:rsidRPr="00D67375">
              <w:rPr>
                <w:rFonts w:asciiTheme="minorHAnsi" w:hAnsiTheme="minorHAnsi" w:cstheme="minorHAnsi"/>
                <w:sz w:val="24"/>
                <w:szCs w:val="24"/>
              </w:rPr>
              <w:t>11</w:t>
            </w:r>
          </w:p>
        </w:tc>
      </w:tr>
      <w:tr w:rsidR="00D67375" w14:paraId="4FE9BEB8" w14:textId="77777777" w:rsidTr="00D67375">
        <w:trPr>
          <w:jc w:val="center"/>
        </w:trPr>
        <w:tc>
          <w:tcPr>
            <w:tcW w:w="492" w:type="pct"/>
          </w:tcPr>
          <w:p w14:paraId="3F5C5CE9" w14:textId="5FB95F52" w:rsidR="00D67375" w:rsidRDefault="00D67375" w:rsidP="00D67375">
            <w:pPr>
              <w:pStyle w:val="Corpotesto"/>
              <w:spacing w:before="4"/>
              <w:jc w:val="center"/>
              <w:rPr>
                <w:sz w:val="25"/>
              </w:rPr>
            </w:pPr>
            <w:r>
              <w:rPr>
                <w:sz w:val="25"/>
              </w:rPr>
              <w:t>2</w:t>
            </w:r>
          </w:p>
        </w:tc>
        <w:tc>
          <w:tcPr>
            <w:tcW w:w="2928" w:type="pct"/>
          </w:tcPr>
          <w:p w14:paraId="55651BBA" w14:textId="3F5E9397" w:rsidR="00D67375" w:rsidRPr="00D67375" w:rsidRDefault="00D67375" w:rsidP="00D67375">
            <w:pPr>
              <w:pStyle w:val="Corpotesto"/>
              <w:spacing w:before="4"/>
              <w:rPr>
                <w:rFonts w:asciiTheme="minorHAnsi" w:hAnsiTheme="minorHAnsi" w:cstheme="minorHAnsi"/>
                <w:sz w:val="24"/>
                <w:szCs w:val="24"/>
              </w:rPr>
            </w:pPr>
            <w:r w:rsidRPr="00D67375">
              <w:rPr>
                <w:rFonts w:asciiTheme="minorHAnsi" w:hAnsiTheme="minorHAnsi" w:cstheme="minorHAnsi"/>
                <w:sz w:val="24"/>
                <w:szCs w:val="24"/>
              </w:rPr>
              <w:t>Siamo quello che mangiamo</w:t>
            </w:r>
          </w:p>
        </w:tc>
        <w:tc>
          <w:tcPr>
            <w:tcW w:w="816" w:type="pct"/>
          </w:tcPr>
          <w:p w14:paraId="22E59A8B" w14:textId="77777777" w:rsidR="00D67375" w:rsidRDefault="00D67375" w:rsidP="00D67375">
            <w:pPr>
              <w:pStyle w:val="Corpotesto"/>
              <w:spacing w:before="4"/>
              <w:rPr>
                <w:sz w:val="25"/>
              </w:rPr>
            </w:pPr>
          </w:p>
        </w:tc>
        <w:tc>
          <w:tcPr>
            <w:tcW w:w="763" w:type="pct"/>
          </w:tcPr>
          <w:p w14:paraId="5D669685" w14:textId="704641D5" w:rsidR="00D67375" w:rsidRPr="00D67375" w:rsidRDefault="00D67375" w:rsidP="00D67375">
            <w:pPr>
              <w:pStyle w:val="Corpotesto"/>
              <w:spacing w:before="4"/>
              <w:rPr>
                <w:rFonts w:asciiTheme="minorHAnsi" w:hAnsiTheme="minorHAnsi" w:cstheme="minorHAnsi"/>
                <w:sz w:val="24"/>
                <w:szCs w:val="24"/>
              </w:rPr>
            </w:pPr>
            <w:r w:rsidRPr="00D67375">
              <w:rPr>
                <w:rFonts w:asciiTheme="minorHAnsi" w:hAnsiTheme="minorHAnsi" w:cstheme="minorHAnsi"/>
                <w:sz w:val="24"/>
                <w:szCs w:val="24"/>
              </w:rPr>
              <w:t>11</w:t>
            </w:r>
          </w:p>
        </w:tc>
      </w:tr>
      <w:tr w:rsidR="00D67375" w14:paraId="734052BC" w14:textId="77777777" w:rsidTr="00D67375">
        <w:trPr>
          <w:jc w:val="center"/>
        </w:trPr>
        <w:tc>
          <w:tcPr>
            <w:tcW w:w="492" w:type="pct"/>
          </w:tcPr>
          <w:p w14:paraId="554682B7" w14:textId="658AAAE6" w:rsidR="00D67375" w:rsidRDefault="00D67375" w:rsidP="00D67375">
            <w:pPr>
              <w:pStyle w:val="Corpotesto"/>
              <w:spacing w:before="4"/>
              <w:jc w:val="center"/>
              <w:rPr>
                <w:sz w:val="25"/>
              </w:rPr>
            </w:pPr>
            <w:r>
              <w:rPr>
                <w:sz w:val="25"/>
              </w:rPr>
              <w:t>3</w:t>
            </w:r>
          </w:p>
        </w:tc>
        <w:tc>
          <w:tcPr>
            <w:tcW w:w="2928" w:type="pct"/>
          </w:tcPr>
          <w:p w14:paraId="0D119993" w14:textId="2E89EC69" w:rsidR="00D67375" w:rsidRPr="00D67375" w:rsidRDefault="00D67375" w:rsidP="00D67375">
            <w:pPr>
              <w:pStyle w:val="Corpotesto"/>
              <w:spacing w:before="4"/>
              <w:rPr>
                <w:rFonts w:asciiTheme="minorHAnsi" w:hAnsiTheme="minorHAnsi" w:cstheme="minorHAnsi"/>
                <w:sz w:val="24"/>
                <w:szCs w:val="24"/>
              </w:rPr>
            </w:pPr>
            <w:r w:rsidRPr="00D67375">
              <w:rPr>
                <w:rFonts w:asciiTheme="minorHAnsi" w:hAnsiTheme="minorHAnsi" w:cstheme="minorHAnsi"/>
                <w:sz w:val="24"/>
                <w:szCs w:val="24"/>
              </w:rPr>
              <w:t>Microsoft 365</w:t>
            </w:r>
          </w:p>
        </w:tc>
        <w:tc>
          <w:tcPr>
            <w:tcW w:w="816" w:type="pct"/>
          </w:tcPr>
          <w:p w14:paraId="773D4FE0" w14:textId="77777777" w:rsidR="00D67375" w:rsidRDefault="00D67375" w:rsidP="00D67375">
            <w:pPr>
              <w:pStyle w:val="Corpotesto"/>
              <w:spacing w:before="4"/>
              <w:rPr>
                <w:sz w:val="25"/>
              </w:rPr>
            </w:pPr>
          </w:p>
        </w:tc>
        <w:tc>
          <w:tcPr>
            <w:tcW w:w="763" w:type="pct"/>
          </w:tcPr>
          <w:p w14:paraId="062E3C6A" w14:textId="525875B3" w:rsidR="00D67375" w:rsidRPr="00D67375" w:rsidRDefault="00D67375" w:rsidP="00D67375">
            <w:pPr>
              <w:pStyle w:val="Corpotesto"/>
              <w:spacing w:before="4"/>
              <w:rPr>
                <w:rFonts w:asciiTheme="minorHAnsi" w:hAnsiTheme="minorHAnsi" w:cstheme="minorHAnsi"/>
                <w:sz w:val="24"/>
                <w:szCs w:val="24"/>
              </w:rPr>
            </w:pPr>
            <w:r w:rsidRPr="00D67375">
              <w:rPr>
                <w:rFonts w:asciiTheme="minorHAnsi" w:hAnsiTheme="minorHAnsi" w:cstheme="minorHAnsi"/>
                <w:sz w:val="24"/>
                <w:szCs w:val="24"/>
              </w:rPr>
              <w:t>11</w:t>
            </w:r>
          </w:p>
        </w:tc>
      </w:tr>
      <w:tr w:rsidR="00D67375" w14:paraId="5BA9FEA0" w14:textId="77777777" w:rsidTr="00D67375">
        <w:trPr>
          <w:jc w:val="center"/>
        </w:trPr>
        <w:tc>
          <w:tcPr>
            <w:tcW w:w="492" w:type="pct"/>
          </w:tcPr>
          <w:p w14:paraId="05B2E02D" w14:textId="13CB18CB" w:rsidR="00D67375" w:rsidRDefault="00D67375" w:rsidP="00D67375">
            <w:pPr>
              <w:pStyle w:val="Corpotesto"/>
              <w:spacing w:before="4"/>
              <w:jc w:val="center"/>
              <w:rPr>
                <w:sz w:val="25"/>
              </w:rPr>
            </w:pPr>
            <w:r>
              <w:rPr>
                <w:sz w:val="25"/>
              </w:rPr>
              <w:t>4</w:t>
            </w:r>
          </w:p>
        </w:tc>
        <w:tc>
          <w:tcPr>
            <w:tcW w:w="2928" w:type="pct"/>
          </w:tcPr>
          <w:p w14:paraId="3F780B1A" w14:textId="77777777" w:rsidR="00D67375" w:rsidRPr="00D67375" w:rsidRDefault="00D67375" w:rsidP="00D67375">
            <w:pPr>
              <w:pStyle w:val="Corpotesto"/>
              <w:spacing w:before="4"/>
              <w:rPr>
                <w:rFonts w:asciiTheme="minorHAnsi" w:hAnsiTheme="minorHAnsi" w:cstheme="minorHAnsi"/>
                <w:sz w:val="24"/>
                <w:szCs w:val="24"/>
              </w:rPr>
            </w:pPr>
            <w:r w:rsidRPr="00D67375">
              <w:rPr>
                <w:rFonts w:asciiTheme="minorHAnsi" w:hAnsiTheme="minorHAnsi" w:cstheme="minorHAnsi"/>
                <w:sz w:val="24"/>
                <w:szCs w:val="24"/>
              </w:rPr>
              <w:t xml:space="preserve">Avventure numeriche: il viaggio verso </w:t>
            </w:r>
          </w:p>
          <w:p w14:paraId="3A4EC4C9" w14:textId="7B4EB357" w:rsidR="00D67375" w:rsidRPr="00D67375" w:rsidRDefault="00D67375" w:rsidP="00D67375">
            <w:pPr>
              <w:pStyle w:val="Corpotesto"/>
              <w:spacing w:before="4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D67375">
              <w:rPr>
                <w:rFonts w:asciiTheme="minorHAnsi" w:hAnsiTheme="minorHAnsi" w:cstheme="minorHAnsi"/>
                <w:sz w:val="24"/>
                <w:szCs w:val="24"/>
              </w:rPr>
              <w:t>Kangourou</w:t>
            </w:r>
            <w:proofErr w:type="spellEnd"/>
            <w:r w:rsidRPr="00D67375">
              <w:rPr>
                <w:rFonts w:asciiTheme="minorHAnsi" w:hAnsiTheme="minorHAnsi" w:cstheme="minorHAnsi"/>
                <w:sz w:val="24"/>
                <w:szCs w:val="24"/>
              </w:rPr>
              <w:t xml:space="preserve"> (Benjamin)</w:t>
            </w:r>
          </w:p>
        </w:tc>
        <w:tc>
          <w:tcPr>
            <w:tcW w:w="816" w:type="pct"/>
          </w:tcPr>
          <w:p w14:paraId="7AE033D3" w14:textId="77777777" w:rsidR="00D67375" w:rsidRDefault="00D67375" w:rsidP="00D67375">
            <w:pPr>
              <w:pStyle w:val="Corpotesto"/>
              <w:spacing w:before="4"/>
              <w:rPr>
                <w:sz w:val="25"/>
              </w:rPr>
            </w:pPr>
          </w:p>
        </w:tc>
        <w:tc>
          <w:tcPr>
            <w:tcW w:w="763" w:type="pct"/>
          </w:tcPr>
          <w:p w14:paraId="06311992" w14:textId="26A82E78" w:rsidR="00D67375" w:rsidRPr="00D67375" w:rsidRDefault="00D67375" w:rsidP="00D67375">
            <w:pPr>
              <w:pStyle w:val="Corpotesto"/>
              <w:spacing w:before="4"/>
              <w:rPr>
                <w:rFonts w:asciiTheme="minorHAnsi" w:hAnsiTheme="minorHAnsi" w:cstheme="minorHAnsi"/>
                <w:sz w:val="24"/>
                <w:szCs w:val="24"/>
              </w:rPr>
            </w:pPr>
            <w:r w:rsidRPr="00D67375">
              <w:rPr>
                <w:rFonts w:asciiTheme="minorHAnsi" w:hAnsiTheme="minorHAnsi" w:cstheme="minorHAnsi"/>
                <w:sz w:val="24"/>
                <w:szCs w:val="24"/>
              </w:rPr>
              <w:t>11</w:t>
            </w:r>
          </w:p>
        </w:tc>
      </w:tr>
      <w:tr w:rsidR="00D67375" w14:paraId="2893D13C" w14:textId="77777777" w:rsidTr="00D67375">
        <w:trPr>
          <w:jc w:val="center"/>
        </w:trPr>
        <w:tc>
          <w:tcPr>
            <w:tcW w:w="492" w:type="pct"/>
          </w:tcPr>
          <w:p w14:paraId="239A1984" w14:textId="7182D20D" w:rsidR="00D67375" w:rsidRDefault="00D67375" w:rsidP="00D67375">
            <w:pPr>
              <w:pStyle w:val="Corpotesto"/>
              <w:spacing w:before="4"/>
              <w:jc w:val="center"/>
              <w:rPr>
                <w:sz w:val="25"/>
              </w:rPr>
            </w:pPr>
            <w:r>
              <w:rPr>
                <w:sz w:val="25"/>
              </w:rPr>
              <w:t>5</w:t>
            </w:r>
          </w:p>
        </w:tc>
        <w:tc>
          <w:tcPr>
            <w:tcW w:w="2928" w:type="pct"/>
          </w:tcPr>
          <w:p w14:paraId="69D1AB2D" w14:textId="445B62CD" w:rsidR="00D67375" w:rsidRPr="00D67375" w:rsidRDefault="00D67375" w:rsidP="00D67375">
            <w:pPr>
              <w:pStyle w:val="Corpotesto"/>
              <w:spacing w:before="4"/>
              <w:rPr>
                <w:rFonts w:asciiTheme="minorHAnsi" w:hAnsiTheme="minorHAnsi" w:cstheme="minorHAnsi"/>
                <w:sz w:val="24"/>
                <w:szCs w:val="24"/>
              </w:rPr>
            </w:pPr>
            <w:r w:rsidRPr="00D67375">
              <w:rPr>
                <w:rFonts w:asciiTheme="minorHAnsi" w:hAnsiTheme="minorHAnsi" w:cstheme="minorHAnsi"/>
                <w:sz w:val="24"/>
                <w:szCs w:val="24"/>
              </w:rPr>
              <w:t xml:space="preserve">Avventure numeriche: il viaggio verso </w:t>
            </w:r>
            <w:proofErr w:type="spellStart"/>
            <w:r w:rsidRPr="00D67375">
              <w:rPr>
                <w:rFonts w:asciiTheme="minorHAnsi" w:hAnsiTheme="minorHAnsi" w:cstheme="minorHAnsi"/>
                <w:sz w:val="24"/>
                <w:szCs w:val="24"/>
              </w:rPr>
              <w:t>Kangourou</w:t>
            </w:r>
            <w:proofErr w:type="spellEnd"/>
            <w:r w:rsidRPr="00D67375">
              <w:rPr>
                <w:rFonts w:asciiTheme="minorHAnsi" w:hAnsiTheme="minorHAnsi" w:cstheme="minorHAnsi"/>
                <w:sz w:val="24"/>
                <w:szCs w:val="24"/>
              </w:rPr>
              <w:t xml:space="preserve"> (</w:t>
            </w:r>
            <w:proofErr w:type="spellStart"/>
            <w:r w:rsidRPr="00D67375">
              <w:rPr>
                <w:rFonts w:asciiTheme="minorHAnsi" w:hAnsiTheme="minorHAnsi" w:cstheme="minorHAnsi"/>
                <w:sz w:val="24"/>
                <w:szCs w:val="24"/>
              </w:rPr>
              <w:t>Cadet</w:t>
            </w:r>
            <w:proofErr w:type="spellEnd"/>
            <w:r w:rsidRPr="00D67375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</w:tc>
        <w:tc>
          <w:tcPr>
            <w:tcW w:w="816" w:type="pct"/>
          </w:tcPr>
          <w:p w14:paraId="2BA0CF77" w14:textId="77777777" w:rsidR="00D67375" w:rsidRDefault="00D67375" w:rsidP="00D67375">
            <w:pPr>
              <w:pStyle w:val="Corpotesto"/>
              <w:spacing w:before="4"/>
              <w:rPr>
                <w:sz w:val="25"/>
              </w:rPr>
            </w:pPr>
          </w:p>
        </w:tc>
        <w:tc>
          <w:tcPr>
            <w:tcW w:w="763" w:type="pct"/>
          </w:tcPr>
          <w:p w14:paraId="5343D435" w14:textId="1D0B6E4A" w:rsidR="00D67375" w:rsidRPr="00D67375" w:rsidRDefault="00D67375" w:rsidP="00D67375">
            <w:pPr>
              <w:pStyle w:val="Corpotesto"/>
              <w:spacing w:before="4"/>
              <w:rPr>
                <w:rFonts w:asciiTheme="minorHAnsi" w:hAnsiTheme="minorHAnsi" w:cstheme="minorHAnsi"/>
                <w:sz w:val="24"/>
                <w:szCs w:val="24"/>
              </w:rPr>
            </w:pPr>
            <w:r w:rsidRPr="00D67375">
              <w:rPr>
                <w:rFonts w:asciiTheme="minorHAnsi" w:hAnsiTheme="minorHAnsi" w:cstheme="minorHAnsi"/>
                <w:sz w:val="24"/>
                <w:szCs w:val="24"/>
              </w:rPr>
              <w:t>11</w:t>
            </w:r>
          </w:p>
        </w:tc>
      </w:tr>
      <w:tr w:rsidR="00D67375" w14:paraId="3D9B1126" w14:textId="77777777" w:rsidTr="00D67375">
        <w:trPr>
          <w:jc w:val="center"/>
        </w:trPr>
        <w:tc>
          <w:tcPr>
            <w:tcW w:w="492" w:type="pct"/>
          </w:tcPr>
          <w:p w14:paraId="49CEC071" w14:textId="42C1204D" w:rsidR="00D67375" w:rsidRDefault="00D67375" w:rsidP="00D67375">
            <w:pPr>
              <w:pStyle w:val="Corpotesto"/>
              <w:spacing w:before="4"/>
              <w:jc w:val="center"/>
              <w:rPr>
                <w:sz w:val="25"/>
              </w:rPr>
            </w:pPr>
            <w:r>
              <w:rPr>
                <w:sz w:val="25"/>
              </w:rPr>
              <w:t>6</w:t>
            </w:r>
          </w:p>
        </w:tc>
        <w:tc>
          <w:tcPr>
            <w:tcW w:w="2928" w:type="pct"/>
          </w:tcPr>
          <w:p w14:paraId="1BB97A22" w14:textId="53DDE189" w:rsidR="00D67375" w:rsidRPr="00D67375" w:rsidRDefault="00D67375" w:rsidP="00D67375">
            <w:pPr>
              <w:pStyle w:val="Corpotesto"/>
              <w:spacing w:before="4"/>
              <w:rPr>
                <w:rFonts w:asciiTheme="minorHAnsi" w:hAnsiTheme="minorHAnsi" w:cstheme="minorHAnsi"/>
                <w:sz w:val="24"/>
                <w:szCs w:val="24"/>
              </w:rPr>
            </w:pPr>
            <w:r w:rsidRPr="00D67375">
              <w:rPr>
                <w:rFonts w:asciiTheme="minorHAnsi" w:hAnsiTheme="minorHAnsi" w:cstheme="minorHAnsi"/>
                <w:sz w:val="24"/>
                <w:szCs w:val="24"/>
              </w:rPr>
              <w:t>Cinque sensi, infinite scoperte</w:t>
            </w:r>
          </w:p>
        </w:tc>
        <w:tc>
          <w:tcPr>
            <w:tcW w:w="816" w:type="pct"/>
          </w:tcPr>
          <w:p w14:paraId="358F1DFA" w14:textId="77777777" w:rsidR="00D67375" w:rsidRDefault="00D67375" w:rsidP="00D67375">
            <w:pPr>
              <w:pStyle w:val="Corpotesto"/>
              <w:spacing w:before="4"/>
              <w:rPr>
                <w:sz w:val="25"/>
              </w:rPr>
            </w:pPr>
          </w:p>
        </w:tc>
        <w:tc>
          <w:tcPr>
            <w:tcW w:w="763" w:type="pct"/>
          </w:tcPr>
          <w:p w14:paraId="4E7DDF6E" w14:textId="5A92C54D" w:rsidR="00D67375" w:rsidRPr="00D67375" w:rsidRDefault="00D67375" w:rsidP="00D67375">
            <w:pPr>
              <w:pStyle w:val="Corpotesto"/>
              <w:spacing w:before="4"/>
              <w:rPr>
                <w:rFonts w:asciiTheme="minorHAnsi" w:hAnsiTheme="minorHAnsi" w:cstheme="minorHAnsi"/>
                <w:sz w:val="24"/>
                <w:szCs w:val="24"/>
              </w:rPr>
            </w:pPr>
            <w:r w:rsidRPr="00D67375">
              <w:rPr>
                <w:rFonts w:asciiTheme="minorHAnsi" w:hAnsiTheme="minorHAnsi" w:cstheme="minorHAnsi"/>
                <w:sz w:val="24"/>
                <w:szCs w:val="24"/>
              </w:rPr>
              <w:t>11</w:t>
            </w:r>
          </w:p>
        </w:tc>
      </w:tr>
      <w:tr w:rsidR="00D67375" w14:paraId="599EA76A" w14:textId="77777777" w:rsidTr="00D67375">
        <w:trPr>
          <w:jc w:val="center"/>
        </w:trPr>
        <w:tc>
          <w:tcPr>
            <w:tcW w:w="492" w:type="pct"/>
          </w:tcPr>
          <w:p w14:paraId="00EDA385" w14:textId="06011340" w:rsidR="00D67375" w:rsidRDefault="00D67375" w:rsidP="00D67375">
            <w:pPr>
              <w:pStyle w:val="Corpotesto"/>
              <w:spacing w:before="4"/>
              <w:jc w:val="center"/>
              <w:rPr>
                <w:sz w:val="25"/>
              </w:rPr>
            </w:pPr>
            <w:r>
              <w:rPr>
                <w:sz w:val="25"/>
              </w:rPr>
              <w:t>7</w:t>
            </w:r>
          </w:p>
        </w:tc>
        <w:tc>
          <w:tcPr>
            <w:tcW w:w="2928" w:type="pct"/>
          </w:tcPr>
          <w:p w14:paraId="37A6C815" w14:textId="4CE609D2" w:rsidR="00D67375" w:rsidRPr="00D67375" w:rsidRDefault="00D67375" w:rsidP="00D67375">
            <w:pPr>
              <w:pStyle w:val="Corpotesto"/>
              <w:spacing w:before="4"/>
              <w:rPr>
                <w:rFonts w:asciiTheme="minorHAnsi" w:hAnsiTheme="minorHAnsi" w:cstheme="minorHAnsi"/>
                <w:sz w:val="24"/>
                <w:szCs w:val="24"/>
              </w:rPr>
            </w:pPr>
            <w:r w:rsidRPr="00D67375">
              <w:rPr>
                <w:rFonts w:asciiTheme="minorHAnsi" w:hAnsiTheme="minorHAnsi" w:cstheme="minorHAnsi"/>
                <w:sz w:val="24"/>
                <w:szCs w:val="24"/>
              </w:rPr>
              <w:t xml:space="preserve">La piccola casa “high </w:t>
            </w:r>
            <w:proofErr w:type="spellStart"/>
            <w:r w:rsidRPr="00D67375">
              <w:rPr>
                <w:rFonts w:asciiTheme="minorHAnsi" w:hAnsiTheme="minorHAnsi" w:cstheme="minorHAnsi"/>
                <w:sz w:val="24"/>
                <w:szCs w:val="24"/>
              </w:rPr>
              <w:t>tecnology</w:t>
            </w:r>
            <w:proofErr w:type="spellEnd"/>
            <w:r w:rsidRPr="00D67375">
              <w:rPr>
                <w:rFonts w:asciiTheme="minorHAnsi" w:hAnsiTheme="minorHAnsi" w:cstheme="minorHAnsi"/>
                <w:sz w:val="24"/>
                <w:szCs w:val="24"/>
              </w:rPr>
              <w:t>”</w:t>
            </w:r>
          </w:p>
        </w:tc>
        <w:tc>
          <w:tcPr>
            <w:tcW w:w="816" w:type="pct"/>
          </w:tcPr>
          <w:p w14:paraId="1456B243" w14:textId="77777777" w:rsidR="00D67375" w:rsidRDefault="00D67375" w:rsidP="00D67375">
            <w:pPr>
              <w:pStyle w:val="Corpotesto"/>
              <w:spacing w:before="4"/>
              <w:rPr>
                <w:sz w:val="25"/>
              </w:rPr>
            </w:pPr>
          </w:p>
        </w:tc>
        <w:tc>
          <w:tcPr>
            <w:tcW w:w="763" w:type="pct"/>
          </w:tcPr>
          <w:p w14:paraId="5D01711B" w14:textId="4BA8128F" w:rsidR="00D67375" w:rsidRPr="00D67375" w:rsidRDefault="00D67375" w:rsidP="00D67375">
            <w:pPr>
              <w:pStyle w:val="Corpotesto"/>
              <w:spacing w:before="4"/>
              <w:rPr>
                <w:rFonts w:asciiTheme="minorHAnsi" w:hAnsiTheme="minorHAnsi" w:cstheme="minorHAnsi"/>
                <w:sz w:val="24"/>
                <w:szCs w:val="24"/>
              </w:rPr>
            </w:pPr>
            <w:r w:rsidRPr="00D67375">
              <w:rPr>
                <w:rFonts w:asciiTheme="minorHAnsi" w:hAnsiTheme="minorHAnsi" w:cstheme="minorHAnsi"/>
                <w:sz w:val="24"/>
                <w:szCs w:val="24"/>
              </w:rPr>
              <w:t>11</w:t>
            </w:r>
          </w:p>
        </w:tc>
      </w:tr>
      <w:tr w:rsidR="00D67375" w14:paraId="4F2DB5CC" w14:textId="77777777" w:rsidTr="00D67375">
        <w:trPr>
          <w:jc w:val="center"/>
        </w:trPr>
        <w:tc>
          <w:tcPr>
            <w:tcW w:w="492" w:type="pct"/>
          </w:tcPr>
          <w:p w14:paraId="368963D3" w14:textId="724C3997" w:rsidR="00D67375" w:rsidRDefault="00D67375" w:rsidP="00D67375">
            <w:pPr>
              <w:pStyle w:val="Corpotesto"/>
              <w:spacing w:before="4"/>
              <w:jc w:val="center"/>
              <w:rPr>
                <w:sz w:val="25"/>
              </w:rPr>
            </w:pPr>
            <w:r>
              <w:rPr>
                <w:sz w:val="25"/>
              </w:rPr>
              <w:t>8</w:t>
            </w:r>
          </w:p>
        </w:tc>
        <w:tc>
          <w:tcPr>
            <w:tcW w:w="2928" w:type="pct"/>
          </w:tcPr>
          <w:p w14:paraId="4FC77915" w14:textId="043697B6" w:rsidR="00D67375" w:rsidRPr="00D67375" w:rsidRDefault="00D67375" w:rsidP="00D67375">
            <w:pPr>
              <w:pStyle w:val="Corpotesto"/>
              <w:spacing w:before="4"/>
              <w:rPr>
                <w:rFonts w:asciiTheme="minorHAnsi" w:hAnsiTheme="minorHAnsi" w:cstheme="minorHAnsi"/>
                <w:sz w:val="24"/>
                <w:szCs w:val="24"/>
              </w:rPr>
            </w:pPr>
            <w:r w:rsidRPr="00D67375">
              <w:rPr>
                <w:rFonts w:asciiTheme="minorHAnsi" w:hAnsiTheme="minorHAnsi" w:cstheme="minorHAnsi"/>
                <w:sz w:val="24"/>
                <w:szCs w:val="24"/>
              </w:rPr>
              <w:t>Piccoli costruttori</w:t>
            </w:r>
          </w:p>
        </w:tc>
        <w:tc>
          <w:tcPr>
            <w:tcW w:w="816" w:type="pct"/>
          </w:tcPr>
          <w:p w14:paraId="327CF5E5" w14:textId="77777777" w:rsidR="00D67375" w:rsidRDefault="00D67375" w:rsidP="00D67375">
            <w:pPr>
              <w:pStyle w:val="Corpotesto"/>
              <w:spacing w:before="4"/>
              <w:rPr>
                <w:sz w:val="25"/>
              </w:rPr>
            </w:pPr>
          </w:p>
        </w:tc>
        <w:tc>
          <w:tcPr>
            <w:tcW w:w="763" w:type="pct"/>
          </w:tcPr>
          <w:p w14:paraId="7EF20ECE" w14:textId="09DCCDE5" w:rsidR="00D67375" w:rsidRPr="00D67375" w:rsidRDefault="00D67375" w:rsidP="00D67375">
            <w:pPr>
              <w:pStyle w:val="Corpotesto"/>
              <w:spacing w:before="4"/>
              <w:rPr>
                <w:rFonts w:asciiTheme="minorHAnsi" w:hAnsiTheme="minorHAnsi" w:cstheme="minorHAnsi"/>
                <w:sz w:val="24"/>
                <w:szCs w:val="24"/>
              </w:rPr>
            </w:pPr>
            <w:r w:rsidRPr="00D67375">
              <w:rPr>
                <w:rFonts w:asciiTheme="minorHAnsi" w:hAnsiTheme="minorHAnsi" w:cstheme="minorHAnsi"/>
                <w:sz w:val="24"/>
                <w:szCs w:val="24"/>
              </w:rPr>
              <w:t>11</w:t>
            </w:r>
          </w:p>
        </w:tc>
      </w:tr>
      <w:tr w:rsidR="00D67375" w14:paraId="3A9AA205" w14:textId="77777777" w:rsidTr="00D67375">
        <w:trPr>
          <w:jc w:val="center"/>
        </w:trPr>
        <w:tc>
          <w:tcPr>
            <w:tcW w:w="492" w:type="pct"/>
          </w:tcPr>
          <w:p w14:paraId="5E976593" w14:textId="23CDB7F0" w:rsidR="00D67375" w:rsidRDefault="00D67375" w:rsidP="00D67375">
            <w:pPr>
              <w:pStyle w:val="Corpotesto"/>
              <w:spacing w:before="4"/>
              <w:jc w:val="center"/>
              <w:rPr>
                <w:sz w:val="25"/>
              </w:rPr>
            </w:pPr>
            <w:r>
              <w:rPr>
                <w:sz w:val="25"/>
              </w:rPr>
              <w:t>9</w:t>
            </w:r>
          </w:p>
        </w:tc>
        <w:tc>
          <w:tcPr>
            <w:tcW w:w="2928" w:type="pct"/>
          </w:tcPr>
          <w:p w14:paraId="71209C5B" w14:textId="1B24F30F" w:rsidR="00D67375" w:rsidRPr="00D67375" w:rsidRDefault="00D67375" w:rsidP="00D67375">
            <w:pPr>
              <w:pStyle w:val="Corpotesto"/>
              <w:spacing w:before="4"/>
              <w:rPr>
                <w:rFonts w:asciiTheme="minorHAnsi" w:hAnsiTheme="minorHAnsi" w:cstheme="minorHAnsi"/>
                <w:sz w:val="24"/>
                <w:szCs w:val="24"/>
              </w:rPr>
            </w:pPr>
            <w:r w:rsidRPr="00D67375">
              <w:rPr>
                <w:rFonts w:asciiTheme="minorHAnsi" w:hAnsiTheme="minorHAnsi" w:cstheme="minorHAnsi"/>
                <w:sz w:val="24"/>
                <w:szCs w:val="24"/>
              </w:rPr>
              <w:t xml:space="preserve"># IA </w:t>
            </w:r>
            <w:proofErr w:type="spellStart"/>
            <w:r w:rsidRPr="00D67375">
              <w:rPr>
                <w:rFonts w:asciiTheme="minorHAnsi" w:hAnsiTheme="minorHAnsi" w:cstheme="minorHAnsi"/>
                <w:sz w:val="24"/>
                <w:szCs w:val="24"/>
              </w:rPr>
              <w:t>digitIAmo</w:t>
            </w:r>
            <w:proofErr w:type="spellEnd"/>
            <w:r w:rsidRPr="00D67375">
              <w:rPr>
                <w:rFonts w:asciiTheme="minorHAnsi" w:hAnsiTheme="minorHAnsi" w:cstheme="minorHAnsi"/>
                <w:sz w:val="24"/>
                <w:szCs w:val="24"/>
              </w:rPr>
              <w:t xml:space="preserve"> e </w:t>
            </w:r>
            <w:proofErr w:type="spellStart"/>
            <w:r w:rsidRPr="00D67375">
              <w:rPr>
                <w:rFonts w:asciiTheme="minorHAnsi" w:hAnsiTheme="minorHAnsi" w:cstheme="minorHAnsi"/>
                <w:sz w:val="24"/>
                <w:szCs w:val="24"/>
              </w:rPr>
              <w:t>creIAmo</w:t>
            </w:r>
            <w:proofErr w:type="spellEnd"/>
          </w:p>
        </w:tc>
        <w:tc>
          <w:tcPr>
            <w:tcW w:w="816" w:type="pct"/>
          </w:tcPr>
          <w:p w14:paraId="0B1B34BD" w14:textId="77777777" w:rsidR="00D67375" w:rsidRDefault="00D67375" w:rsidP="00D67375">
            <w:pPr>
              <w:pStyle w:val="Corpotesto"/>
              <w:spacing w:before="4"/>
              <w:rPr>
                <w:sz w:val="25"/>
              </w:rPr>
            </w:pPr>
          </w:p>
        </w:tc>
        <w:tc>
          <w:tcPr>
            <w:tcW w:w="763" w:type="pct"/>
          </w:tcPr>
          <w:p w14:paraId="2DC2FCDF" w14:textId="76D38AC7" w:rsidR="00D67375" w:rsidRPr="00D67375" w:rsidRDefault="00D67375" w:rsidP="00D67375">
            <w:pPr>
              <w:pStyle w:val="Corpotesto"/>
              <w:spacing w:before="4"/>
              <w:rPr>
                <w:rFonts w:asciiTheme="minorHAnsi" w:hAnsiTheme="minorHAnsi" w:cstheme="minorHAnsi"/>
                <w:sz w:val="24"/>
                <w:szCs w:val="24"/>
              </w:rPr>
            </w:pPr>
            <w:r w:rsidRPr="00D67375">
              <w:rPr>
                <w:rFonts w:asciiTheme="minorHAnsi" w:hAnsiTheme="minorHAnsi" w:cstheme="minorHAnsi"/>
                <w:sz w:val="24"/>
                <w:szCs w:val="24"/>
              </w:rPr>
              <w:t>11</w:t>
            </w:r>
          </w:p>
        </w:tc>
      </w:tr>
      <w:tr w:rsidR="00D67375" w14:paraId="1910F5E5" w14:textId="77777777" w:rsidTr="00D67375">
        <w:trPr>
          <w:jc w:val="center"/>
        </w:trPr>
        <w:tc>
          <w:tcPr>
            <w:tcW w:w="492" w:type="pct"/>
          </w:tcPr>
          <w:p w14:paraId="594678F9" w14:textId="3DE8B750" w:rsidR="00D67375" w:rsidRDefault="00D67375" w:rsidP="00D67375">
            <w:pPr>
              <w:pStyle w:val="Corpotesto"/>
              <w:spacing w:before="4"/>
              <w:jc w:val="center"/>
              <w:rPr>
                <w:sz w:val="25"/>
              </w:rPr>
            </w:pPr>
            <w:r>
              <w:rPr>
                <w:sz w:val="25"/>
              </w:rPr>
              <w:t>10</w:t>
            </w:r>
          </w:p>
        </w:tc>
        <w:tc>
          <w:tcPr>
            <w:tcW w:w="2928" w:type="pct"/>
          </w:tcPr>
          <w:p w14:paraId="7F9BDC84" w14:textId="1E15D573" w:rsidR="00D67375" w:rsidRPr="00D67375" w:rsidRDefault="00D67375" w:rsidP="00D67375">
            <w:pPr>
              <w:pStyle w:val="Corpotesto"/>
              <w:spacing w:before="4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D67375">
              <w:rPr>
                <w:rFonts w:asciiTheme="minorHAnsi" w:hAnsiTheme="minorHAnsi" w:cstheme="minorHAnsi"/>
                <w:sz w:val="24"/>
                <w:szCs w:val="24"/>
              </w:rPr>
              <w:t>CoderLab</w:t>
            </w:r>
            <w:proofErr w:type="spellEnd"/>
          </w:p>
        </w:tc>
        <w:tc>
          <w:tcPr>
            <w:tcW w:w="816" w:type="pct"/>
          </w:tcPr>
          <w:p w14:paraId="1967C205" w14:textId="77777777" w:rsidR="00D67375" w:rsidRDefault="00D67375" w:rsidP="00D67375">
            <w:pPr>
              <w:pStyle w:val="Corpotesto"/>
              <w:spacing w:before="4"/>
              <w:rPr>
                <w:sz w:val="25"/>
              </w:rPr>
            </w:pPr>
          </w:p>
        </w:tc>
        <w:tc>
          <w:tcPr>
            <w:tcW w:w="763" w:type="pct"/>
          </w:tcPr>
          <w:p w14:paraId="3C8AFC47" w14:textId="2C7FE42A" w:rsidR="00D67375" w:rsidRPr="00D67375" w:rsidRDefault="00D67375" w:rsidP="00D67375">
            <w:pPr>
              <w:pStyle w:val="Corpotesto"/>
              <w:spacing w:before="4"/>
              <w:rPr>
                <w:rFonts w:asciiTheme="minorHAnsi" w:hAnsiTheme="minorHAnsi" w:cstheme="minorHAnsi"/>
                <w:sz w:val="24"/>
                <w:szCs w:val="24"/>
              </w:rPr>
            </w:pPr>
            <w:r w:rsidRPr="00D67375">
              <w:rPr>
                <w:rFonts w:asciiTheme="minorHAnsi" w:hAnsiTheme="minorHAnsi" w:cstheme="minorHAnsi"/>
                <w:sz w:val="24"/>
                <w:szCs w:val="24"/>
              </w:rPr>
              <w:t>11</w:t>
            </w:r>
          </w:p>
        </w:tc>
      </w:tr>
      <w:tr w:rsidR="00D67375" w14:paraId="32D4A3F1" w14:textId="77777777" w:rsidTr="00D67375">
        <w:trPr>
          <w:jc w:val="center"/>
        </w:trPr>
        <w:tc>
          <w:tcPr>
            <w:tcW w:w="492" w:type="pct"/>
          </w:tcPr>
          <w:p w14:paraId="3AB61E9E" w14:textId="17B4B21E" w:rsidR="00D67375" w:rsidRDefault="00D67375" w:rsidP="00D67375">
            <w:pPr>
              <w:pStyle w:val="Corpotesto"/>
              <w:spacing w:before="4"/>
              <w:jc w:val="center"/>
              <w:rPr>
                <w:sz w:val="25"/>
              </w:rPr>
            </w:pPr>
            <w:r>
              <w:rPr>
                <w:sz w:val="25"/>
              </w:rPr>
              <w:t>11</w:t>
            </w:r>
          </w:p>
        </w:tc>
        <w:tc>
          <w:tcPr>
            <w:tcW w:w="2928" w:type="pct"/>
          </w:tcPr>
          <w:p w14:paraId="77C177B9" w14:textId="0988CE84" w:rsidR="00D67375" w:rsidRPr="00D67375" w:rsidRDefault="00D67375" w:rsidP="00D67375">
            <w:pPr>
              <w:pStyle w:val="Corpotesto"/>
              <w:spacing w:before="4"/>
              <w:rPr>
                <w:rFonts w:asciiTheme="minorHAnsi" w:hAnsiTheme="minorHAnsi" w:cstheme="minorHAnsi"/>
                <w:sz w:val="24"/>
                <w:szCs w:val="24"/>
              </w:rPr>
            </w:pPr>
            <w:r w:rsidRPr="00D67375">
              <w:rPr>
                <w:rFonts w:asciiTheme="minorHAnsi" w:hAnsiTheme="minorHAnsi" w:cstheme="minorHAnsi"/>
                <w:sz w:val="24"/>
                <w:szCs w:val="24"/>
              </w:rPr>
              <w:t>Realizza il TUO sito web</w:t>
            </w:r>
          </w:p>
        </w:tc>
        <w:tc>
          <w:tcPr>
            <w:tcW w:w="816" w:type="pct"/>
          </w:tcPr>
          <w:p w14:paraId="541AFCBA" w14:textId="77777777" w:rsidR="00D67375" w:rsidRDefault="00D67375" w:rsidP="00D67375">
            <w:pPr>
              <w:pStyle w:val="Corpotesto"/>
              <w:spacing w:before="4"/>
              <w:rPr>
                <w:sz w:val="25"/>
              </w:rPr>
            </w:pPr>
          </w:p>
        </w:tc>
        <w:tc>
          <w:tcPr>
            <w:tcW w:w="763" w:type="pct"/>
          </w:tcPr>
          <w:p w14:paraId="2A5E439D" w14:textId="4160DA14" w:rsidR="00D67375" w:rsidRPr="00D67375" w:rsidRDefault="00D67375" w:rsidP="00D67375">
            <w:pPr>
              <w:pStyle w:val="Corpotesto"/>
              <w:spacing w:before="4"/>
              <w:rPr>
                <w:rFonts w:asciiTheme="minorHAnsi" w:hAnsiTheme="minorHAnsi" w:cstheme="minorHAnsi"/>
                <w:sz w:val="24"/>
                <w:szCs w:val="24"/>
              </w:rPr>
            </w:pPr>
            <w:r w:rsidRPr="00D67375">
              <w:rPr>
                <w:rFonts w:asciiTheme="minorHAnsi" w:hAnsiTheme="minorHAnsi" w:cstheme="minorHAnsi"/>
                <w:sz w:val="24"/>
                <w:szCs w:val="24"/>
              </w:rPr>
              <w:t>11</w:t>
            </w:r>
          </w:p>
        </w:tc>
      </w:tr>
      <w:tr w:rsidR="00D67375" w14:paraId="7616BB37" w14:textId="77777777" w:rsidTr="00D67375">
        <w:trPr>
          <w:jc w:val="center"/>
        </w:trPr>
        <w:tc>
          <w:tcPr>
            <w:tcW w:w="492" w:type="pct"/>
          </w:tcPr>
          <w:p w14:paraId="22A219DD" w14:textId="51B6AD89" w:rsidR="00D67375" w:rsidRDefault="00D67375" w:rsidP="00D67375">
            <w:pPr>
              <w:pStyle w:val="Corpotesto"/>
              <w:spacing w:before="4"/>
              <w:jc w:val="center"/>
              <w:rPr>
                <w:sz w:val="25"/>
              </w:rPr>
            </w:pPr>
            <w:r>
              <w:rPr>
                <w:sz w:val="25"/>
              </w:rPr>
              <w:t>12</w:t>
            </w:r>
          </w:p>
        </w:tc>
        <w:tc>
          <w:tcPr>
            <w:tcW w:w="2928" w:type="pct"/>
          </w:tcPr>
          <w:p w14:paraId="3FC6E770" w14:textId="7EBC6276" w:rsidR="00D67375" w:rsidRPr="00D67375" w:rsidRDefault="00D67375" w:rsidP="00D67375">
            <w:pPr>
              <w:pStyle w:val="Corpotesto"/>
              <w:spacing w:before="4"/>
              <w:rPr>
                <w:rFonts w:asciiTheme="minorHAnsi" w:hAnsiTheme="minorHAnsi" w:cstheme="minorHAnsi"/>
                <w:sz w:val="24"/>
                <w:szCs w:val="24"/>
              </w:rPr>
            </w:pPr>
            <w:r w:rsidRPr="00D67375">
              <w:rPr>
                <w:rFonts w:asciiTheme="minorHAnsi" w:hAnsiTheme="minorHAnsi" w:cstheme="minorHAnsi"/>
                <w:sz w:val="24"/>
                <w:szCs w:val="24"/>
              </w:rPr>
              <w:t>Giochiamo con i numeri- Livello 1</w:t>
            </w:r>
          </w:p>
        </w:tc>
        <w:tc>
          <w:tcPr>
            <w:tcW w:w="816" w:type="pct"/>
          </w:tcPr>
          <w:p w14:paraId="4CA97759" w14:textId="77777777" w:rsidR="00D67375" w:rsidRDefault="00D67375" w:rsidP="00D67375">
            <w:pPr>
              <w:pStyle w:val="Corpotesto"/>
              <w:spacing w:before="4"/>
              <w:rPr>
                <w:sz w:val="25"/>
              </w:rPr>
            </w:pPr>
          </w:p>
        </w:tc>
        <w:tc>
          <w:tcPr>
            <w:tcW w:w="763" w:type="pct"/>
          </w:tcPr>
          <w:p w14:paraId="1C546BFF" w14:textId="3B9AFB4C" w:rsidR="00D67375" w:rsidRPr="00D67375" w:rsidRDefault="00D67375" w:rsidP="00D67375">
            <w:pPr>
              <w:pStyle w:val="Corpotesto"/>
              <w:spacing w:before="4"/>
              <w:rPr>
                <w:rFonts w:asciiTheme="minorHAnsi" w:hAnsiTheme="minorHAnsi" w:cstheme="minorHAnsi"/>
                <w:sz w:val="24"/>
                <w:szCs w:val="24"/>
              </w:rPr>
            </w:pPr>
            <w:r w:rsidRPr="00D67375">
              <w:rPr>
                <w:rFonts w:asciiTheme="minorHAnsi" w:hAnsiTheme="minorHAnsi" w:cstheme="minorHAnsi"/>
                <w:sz w:val="24"/>
                <w:szCs w:val="24"/>
              </w:rPr>
              <w:t>11</w:t>
            </w:r>
          </w:p>
        </w:tc>
      </w:tr>
      <w:tr w:rsidR="00D67375" w14:paraId="227A023E" w14:textId="77777777" w:rsidTr="00D67375">
        <w:trPr>
          <w:jc w:val="center"/>
        </w:trPr>
        <w:tc>
          <w:tcPr>
            <w:tcW w:w="492" w:type="pct"/>
          </w:tcPr>
          <w:p w14:paraId="611925B0" w14:textId="04F39749" w:rsidR="00D67375" w:rsidRDefault="00D67375" w:rsidP="00D67375">
            <w:pPr>
              <w:pStyle w:val="Corpotesto"/>
              <w:spacing w:before="4"/>
              <w:jc w:val="center"/>
              <w:rPr>
                <w:sz w:val="25"/>
              </w:rPr>
            </w:pPr>
            <w:r>
              <w:rPr>
                <w:sz w:val="25"/>
              </w:rPr>
              <w:t>13</w:t>
            </w:r>
          </w:p>
        </w:tc>
        <w:tc>
          <w:tcPr>
            <w:tcW w:w="2928" w:type="pct"/>
          </w:tcPr>
          <w:p w14:paraId="1CC7C2C2" w14:textId="4BA5C96C" w:rsidR="00D67375" w:rsidRPr="00D67375" w:rsidRDefault="00D67375" w:rsidP="00D67375">
            <w:pPr>
              <w:pStyle w:val="Corpotesto"/>
              <w:spacing w:before="4"/>
              <w:rPr>
                <w:rFonts w:asciiTheme="minorHAnsi" w:hAnsiTheme="minorHAnsi" w:cstheme="minorHAnsi"/>
                <w:sz w:val="24"/>
                <w:szCs w:val="24"/>
              </w:rPr>
            </w:pPr>
            <w:r w:rsidRPr="00D67375">
              <w:rPr>
                <w:rFonts w:asciiTheme="minorHAnsi" w:hAnsiTheme="minorHAnsi" w:cstheme="minorHAnsi"/>
                <w:sz w:val="24"/>
                <w:szCs w:val="24"/>
              </w:rPr>
              <w:t>Iniziamo da piccoli a mangiare sano</w:t>
            </w:r>
          </w:p>
        </w:tc>
        <w:tc>
          <w:tcPr>
            <w:tcW w:w="816" w:type="pct"/>
          </w:tcPr>
          <w:p w14:paraId="36873C95" w14:textId="77777777" w:rsidR="00D67375" w:rsidRDefault="00D67375" w:rsidP="00D67375">
            <w:pPr>
              <w:pStyle w:val="Corpotesto"/>
              <w:spacing w:before="4"/>
              <w:rPr>
                <w:sz w:val="25"/>
              </w:rPr>
            </w:pPr>
          </w:p>
        </w:tc>
        <w:tc>
          <w:tcPr>
            <w:tcW w:w="763" w:type="pct"/>
          </w:tcPr>
          <w:p w14:paraId="7D2BEB21" w14:textId="43A757C5" w:rsidR="00D67375" w:rsidRPr="00D67375" w:rsidRDefault="00D67375" w:rsidP="00D67375">
            <w:pPr>
              <w:pStyle w:val="Corpotesto"/>
              <w:spacing w:before="4"/>
              <w:rPr>
                <w:rFonts w:asciiTheme="minorHAnsi" w:hAnsiTheme="minorHAnsi" w:cstheme="minorHAnsi"/>
                <w:sz w:val="24"/>
                <w:szCs w:val="24"/>
              </w:rPr>
            </w:pPr>
            <w:r w:rsidRPr="00D67375">
              <w:rPr>
                <w:rFonts w:asciiTheme="minorHAnsi" w:hAnsiTheme="minorHAnsi" w:cstheme="minorHAnsi"/>
                <w:sz w:val="24"/>
                <w:szCs w:val="24"/>
              </w:rPr>
              <w:t>11</w:t>
            </w:r>
          </w:p>
        </w:tc>
      </w:tr>
      <w:tr w:rsidR="00D67375" w14:paraId="58FA7D92" w14:textId="77777777" w:rsidTr="00D67375">
        <w:trPr>
          <w:jc w:val="center"/>
        </w:trPr>
        <w:tc>
          <w:tcPr>
            <w:tcW w:w="492" w:type="pct"/>
          </w:tcPr>
          <w:p w14:paraId="3DB4D54C" w14:textId="5883E520" w:rsidR="00D67375" w:rsidRDefault="00D67375" w:rsidP="00D67375">
            <w:pPr>
              <w:pStyle w:val="Corpotesto"/>
              <w:spacing w:before="4"/>
              <w:jc w:val="center"/>
              <w:rPr>
                <w:sz w:val="25"/>
              </w:rPr>
            </w:pPr>
            <w:r>
              <w:rPr>
                <w:sz w:val="25"/>
              </w:rPr>
              <w:t>14</w:t>
            </w:r>
          </w:p>
        </w:tc>
        <w:tc>
          <w:tcPr>
            <w:tcW w:w="2928" w:type="pct"/>
          </w:tcPr>
          <w:p w14:paraId="5D67971B" w14:textId="7E3E0CAD" w:rsidR="00D67375" w:rsidRPr="00D67375" w:rsidRDefault="00D67375" w:rsidP="00D67375">
            <w:pPr>
              <w:pStyle w:val="Corpotesto"/>
              <w:spacing w:before="4"/>
              <w:rPr>
                <w:rFonts w:asciiTheme="minorHAnsi" w:hAnsiTheme="minorHAnsi" w:cstheme="minorHAnsi"/>
                <w:sz w:val="24"/>
                <w:szCs w:val="24"/>
              </w:rPr>
            </w:pPr>
            <w:r w:rsidRPr="00D67375">
              <w:rPr>
                <w:rFonts w:asciiTheme="minorHAnsi" w:hAnsiTheme="minorHAnsi" w:cstheme="minorHAnsi"/>
                <w:sz w:val="24"/>
                <w:szCs w:val="24"/>
              </w:rPr>
              <w:t>Giochiamo con i numeri- Livello 2</w:t>
            </w:r>
          </w:p>
        </w:tc>
        <w:tc>
          <w:tcPr>
            <w:tcW w:w="816" w:type="pct"/>
          </w:tcPr>
          <w:p w14:paraId="6A1CC01F" w14:textId="77777777" w:rsidR="00D67375" w:rsidRDefault="00D67375" w:rsidP="00D67375">
            <w:pPr>
              <w:pStyle w:val="Corpotesto"/>
              <w:spacing w:before="4"/>
              <w:rPr>
                <w:sz w:val="25"/>
              </w:rPr>
            </w:pPr>
          </w:p>
        </w:tc>
        <w:tc>
          <w:tcPr>
            <w:tcW w:w="763" w:type="pct"/>
          </w:tcPr>
          <w:p w14:paraId="6C0352E1" w14:textId="05DEED26" w:rsidR="00D67375" w:rsidRPr="00D67375" w:rsidRDefault="00D67375" w:rsidP="00D67375">
            <w:pPr>
              <w:pStyle w:val="Corpotesto"/>
              <w:spacing w:before="4"/>
              <w:rPr>
                <w:rFonts w:asciiTheme="minorHAnsi" w:hAnsiTheme="minorHAnsi" w:cstheme="minorHAnsi"/>
                <w:sz w:val="24"/>
                <w:szCs w:val="24"/>
              </w:rPr>
            </w:pPr>
            <w:r w:rsidRPr="00D67375">
              <w:rPr>
                <w:rFonts w:asciiTheme="minorHAnsi" w:hAnsiTheme="minorHAnsi" w:cstheme="minorHAnsi"/>
                <w:sz w:val="24"/>
                <w:szCs w:val="24"/>
              </w:rPr>
              <w:t>11</w:t>
            </w:r>
          </w:p>
        </w:tc>
      </w:tr>
      <w:tr w:rsidR="00D67375" w14:paraId="6B7288C8" w14:textId="77777777" w:rsidTr="00D67375">
        <w:trPr>
          <w:jc w:val="center"/>
        </w:trPr>
        <w:tc>
          <w:tcPr>
            <w:tcW w:w="492" w:type="pct"/>
          </w:tcPr>
          <w:p w14:paraId="29EF3EDE" w14:textId="5D2D4BD6" w:rsidR="00D67375" w:rsidRDefault="00D67375" w:rsidP="00D67375">
            <w:pPr>
              <w:pStyle w:val="Corpotesto"/>
              <w:spacing w:before="4"/>
              <w:jc w:val="center"/>
              <w:rPr>
                <w:sz w:val="25"/>
              </w:rPr>
            </w:pPr>
            <w:r>
              <w:rPr>
                <w:sz w:val="25"/>
              </w:rPr>
              <w:t>15</w:t>
            </w:r>
          </w:p>
        </w:tc>
        <w:tc>
          <w:tcPr>
            <w:tcW w:w="2928" w:type="pct"/>
          </w:tcPr>
          <w:p w14:paraId="5A4B8671" w14:textId="028672D4" w:rsidR="00D67375" w:rsidRPr="00D67375" w:rsidRDefault="00D67375" w:rsidP="00D67375">
            <w:pPr>
              <w:pStyle w:val="Corpotesto"/>
              <w:spacing w:before="4"/>
              <w:rPr>
                <w:rFonts w:asciiTheme="minorHAnsi" w:hAnsiTheme="minorHAnsi" w:cstheme="minorHAnsi"/>
                <w:sz w:val="24"/>
                <w:szCs w:val="24"/>
              </w:rPr>
            </w:pPr>
            <w:r w:rsidRPr="00D67375">
              <w:rPr>
                <w:rFonts w:asciiTheme="minorHAnsi" w:hAnsiTheme="minorHAnsi" w:cstheme="minorHAnsi"/>
                <w:sz w:val="24"/>
                <w:szCs w:val="24"/>
              </w:rPr>
              <w:t>Codice verde</w:t>
            </w:r>
          </w:p>
        </w:tc>
        <w:tc>
          <w:tcPr>
            <w:tcW w:w="816" w:type="pct"/>
          </w:tcPr>
          <w:p w14:paraId="1E7174F2" w14:textId="77777777" w:rsidR="00D67375" w:rsidRDefault="00D67375" w:rsidP="00D67375">
            <w:pPr>
              <w:pStyle w:val="Corpotesto"/>
              <w:spacing w:before="4"/>
              <w:rPr>
                <w:sz w:val="25"/>
              </w:rPr>
            </w:pPr>
          </w:p>
        </w:tc>
        <w:tc>
          <w:tcPr>
            <w:tcW w:w="763" w:type="pct"/>
          </w:tcPr>
          <w:p w14:paraId="01A01DDE" w14:textId="543C7058" w:rsidR="00D67375" w:rsidRPr="00D67375" w:rsidRDefault="00D67375" w:rsidP="00D67375">
            <w:pPr>
              <w:pStyle w:val="Corpotesto"/>
              <w:spacing w:before="4"/>
              <w:rPr>
                <w:rFonts w:asciiTheme="minorHAnsi" w:hAnsiTheme="minorHAnsi" w:cstheme="minorHAnsi"/>
                <w:sz w:val="24"/>
                <w:szCs w:val="24"/>
              </w:rPr>
            </w:pPr>
            <w:r w:rsidRPr="00D67375">
              <w:rPr>
                <w:rFonts w:asciiTheme="minorHAnsi" w:hAnsiTheme="minorHAnsi" w:cstheme="minorHAnsi"/>
                <w:sz w:val="24"/>
                <w:szCs w:val="24"/>
              </w:rPr>
              <w:t>11</w:t>
            </w:r>
          </w:p>
        </w:tc>
      </w:tr>
    </w:tbl>
    <w:p w14:paraId="1C51071C" w14:textId="77777777" w:rsidR="00715ABB" w:rsidRDefault="00715ABB" w:rsidP="00715ABB">
      <w:pPr>
        <w:rPr>
          <w:sz w:val="2"/>
          <w:szCs w:val="2"/>
        </w:rPr>
        <w:sectPr w:rsidR="00715ABB" w:rsidSect="00715ABB">
          <w:pgSz w:w="11900" w:h="16840"/>
          <w:pgMar w:top="820" w:right="440" w:bottom="280" w:left="900" w:header="720" w:footer="720" w:gutter="0"/>
          <w:cols w:space="720"/>
        </w:sectPr>
      </w:pPr>
    </w:p>
    <w:p w14:paraId="367ED58F" w14:textId="63D07AE3" w:rsidR="00D67375" w:rsidRDefault="0079659E" w:rsidP="0079659E">
      <w:pPr>
        <w:rPr>
          <w:rFonts w:asciiTheme="minorHAnsi" w:hAnsiTheme="minorHAnsi" w:cstheme="minorHAnsi"/>
          <w:b/>
          <w:sz w:val="24"/>
          <w:szCs w:val="24"/>
        </w:rPr>
      </w:pPr>
      <w:r w:rsidRPr="0079659E">
        <w:rPr>
          <w:rFonts w:asciiTheme="minorHAnsi" w:hAnsiTheme="minorHAnsi" w:cstheme="minorHAnsi"/>
          <w:b/>
          <w:sz w:val="24"/>
          <w:szCs w:val="24"/>
        </w:rPr>
        <w:lastRenderedPageBreak/>
        <w:t>PERCORSI DI FORMAZIONE PER IL POTENZIAMENTO DELLE COMPETENZE LINGUISTICHE DEGLI STUDENTI</w:t>
      </w:r>
    </w:p>
    <w:p w14:paraId="500749A1" w14:textId="42A0864C" w:rsidR="0079659E" w:rsidRDefault="0079659E" w:rsidP="0079659E">
      <w:pPr>
        <w:rPr>
          <w:rFonts w:asciiTheme="minorHAnsi" w:hAnsiTheme="minorHAnsi" w:cstheme="minorHAnsi"/>
          <w:b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129"/>
        <w:gridCol w:w="4169"/>
        <w:gridCol w:w="2670"/>
        <w:gridCol w:w="2489"/>
      </w:tblGrid>
      <w:tr w:rsidR="0079659E" w14:paraId="7F0B6F0A" w14:textId="634FA888" w:rsidTr="0079659E">
        <w:tc>
          <w:tcPr>
            <w:tcW w:w="1129" w:type="dxa"/>
          </w:tcPr>
          <w:p w14:paraId="05E34EB0" w14:textId="2274DFCD" w:rsidR="0079659E" w:rsidRPr="0079659E" w:rsidRDefault="0079659E" w:rsidP="0079659E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proofErr w:type="spellStart"/>
            <w:r w:rsidRPr="0079659E">
              <w:rPr>
                <w:rFonts w:asciiTheme="minorHAnsi" w:hAnsiTheme="minorHAnsi" w:cstheme="minorHAnsi"/>
                <w:b/>
                <w:sz w:val="24"/>
                <w:szCs w:val="24"/>
              </w:rPr>
              <w:t>Prgr</w:t>
            </w:r>
            <w:proofErr w:type="spellEnd"/>
            <w:r w:rsidRPr="0079659E">
              <w:rPr>
                <w:rFonts w:asciiTheme="minorHAnsi" w:hAnsiTheme="minorHAnsi" w:cstheme="minorHAnsi"/>
                <w:b/>
                <w:sz w:val="24"/>
                <w:szCs w:val="24"/>
              </w:rPr>
              <w:t>.</w:t>
            </w:r>
          </w:p>
        </w:tc>
        <w:tc>
          <w:tcPr>
            <w:tcW w:w="4169" w:type="dxa"/>
          </w:tcPr>
          <w:p w14:paraId="7C4E7B51" w14:textId="78BA8F8A" w:rsidR="0079659E" w:rsidRPr="0079659E" w:rsidRDefault="0079659E" w:rsidP="0079659E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9659E">
              <w:rPr>
                <w:rFonts w:asciiTheme="minorHAnsi" w:hAnsiTheme="minorHAnsi" w:cstheme="minorHAnsi"/>
                <w:b/>
                <w:sz w:val="24"/>
                <w:szCs w:val="24"/>
              </w:rPr>
              <w:t>Titolo progetto</w:t>
            </w:r>
          </w:p>
        </w:tc>
        <w:tc>
          <w:tcPr>
            <w:tcW w:w="2670" w:type="dxa"/>
          </w:tcPr>
          <w:p w14:paraId="69DDDA45" w14:textId="282199B2" w:rsidR="0079659E" w:rsidRPr="0079659E" w:rsidRDefault="0079659E" w:rsidP="0079659E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9659E">
              <w:rPr>
                <w:rFonts w:asciiTheme="minorHAnsi" w:hAnsiTheme="minorHAnsi" w:cstheme="minorHAnsi"/>
                <w:b/>
                <w:sz w:val="24"/>
                <w:szCs w:val="24"/>
              </w:rPr>
              <w:t>Barrare con una X</w:t>
            </w:r>
          </w:p>
        </w:tc>
        <w:tc>
          <w:tcPr>
            <w:tcW w:w="2489" w:type="dxa"/>
          </w:tcPr>
          <w:p w14:paraId="02015CCD" w14:textId="4E38E959" w:rsidR="0079659E" w:rsidRPr="0079659E" w:rsidRDefault="0079659E" w:rsidP="0079659E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9659E">
              <w:rPr>
                <w:rFonts w:asciiTheme="minorHAnsi" w:hAnsiTheme="minorHAnsi" w:cstheme="minorHAnsi"/>
                <w:b/>
                <w:sz w:val="24"/>
                <w:szCs w:val="24"/>
              </w:rPr>
              <w:t>Ore previste</w:t>
            </w:r>
          </w:p>
        </w:tc>
      </w:tr>
      <w:tr w:rsidR="0079659E" w14:paraId="30368FC1" w14:textId="0951CD76" w:rsidTr="0079659E">
        <w:tc>
          <w:tcPr>
            <w:tcW w:w="1129" w:type="dxa"/>
          </w:tcPr>
          <w:p w14:paraId="74AFDB00" w14:textId="282327BA" w:rsidR="0079659E" w:rsidRPr="00B77BD6" w:rsidRDefault="0079659E" w:rsidP="0079659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77BD6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4169" w:type="dxa"/>
          </w:tcPr>
          <w:p w14:paraId="19717F52" w14:textId="212D26E0" w:rsidR="0079659E" w:rsidRPr="0079659E" w:rsidRDefault="0079659E" w:rsidP="0079659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9659E">
              <w:rPr>
                <w:rFonts w:asciiTheme="minorHAnsi" w:hAnsiTheme="minorHAnsi" w:cstheme="minorHAnsi"/>
                <w:sz w:val="24"/>
                <w:szCs w:val="24"/>
              </w:rPr>
              <w:t>Potenziamento della lingua FRANCESE per studenti</w:t>
            </w:r>
          </w:p>
        </w:tc>
        <w:tc>
          <w:tcPr>
            <w:tcW w:w="2670" w:type="dxa"/>
          </w:tcPr>
          <w:p w14:paraId="322E2B0E" w14:textId="77777777" w:rsidR="0079659E" w:rsidRDefault="0079659E" w:rsidP="0079659E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489" w:type="dxa"/>
          </w:tcPr>
          <w:p w14:paraId="2243E90F" w14:textId="76AA70D3" w:rsidR="0079659E" w:rsidRPr="0079659E" w:rsidRDefault="0079659E" w:rsidP="0079659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9659E">
              <w:rPr>
                <w:rFonts w:asciiTheme="minorHAnsi" w:hAnsiTheme="minorHAnsi" w:cstheme="minorHAnsi"/>
                <w:sz w:val="24"/>
                <w:szCs w:val="24"/>
              </w:rPr>
              <w:t>15</w:t>
            </w:r>
          </w:p>
        </w:tc>
      </w:tr>
      <w:tr w:rsidR="0079659E" w14:paraId="1D7F6690" w14:textId="2250AFF8" w:rsidTr="0079659E">
        <w:tc>
          <w:tcPr>
            <w:tcW w:w="1129" w:type="dxa"/>
          </w:tcPr>
          <w:p w14:paraId="3835A685" w14:textId="67B7D738" w:rsidR="0079659E" w:rsidRPr="00B77BD6" w:rsidRDefault="0079659E" w:rsidP="0079659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77BD6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  <w:tc>
          <w:tcPr>
            <w:tcW w:w="4169" w:type="dxa"/>
          </w:tcPr>
          <w:p w14:paraId="7D421A20" w14:textId="450B11F8" w:rsidR="0079659E" w:rsidRPr="0079659E" w:rsidRDefault="0079659E" w:rsidP="0079659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9659E">
              <w:rPr>
                <w:rFonts w:asciiTheme="minorHAnsi" w:hAnsiTheme="minorHAnsi" w:cstheme="minorHAnsi"/>
                <w:sz w:val="24"/>
                <w:szCs w:val="24"/>
              </w:rPr>
              <w:t>Potenziamento della lingua FRANCESE per studenti</w:t>
            </w:r>
          </w:p>
        </w:tc>
        <w:tc>
          <w:tcPr>
            <w:tcW w:w="2670" w:type="dxa"/>
          </w:tcPr>
          <w:p w14:paraId="6BF12759" w14:textId="77777777" w:rsidR="0079659E" w:rsidRDefault="0079659E" w:rsidP="0079659E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489" w:type="dxa"/>
          </w:tcPr>
          <w:p w14:paraId="0C7B8B49" w14:textId="12C69050" w:rsidR="0079659E" w:rsidRPr="0079659E" w:rsidRDefault="0079659E" w:rsidP="0079659E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9659E">
              <w:rPr>
                <w:rFonts w:asciiTheme="minorHAnsi" w:hAnsiTheme="minorHAnsi" w:cstheme="minorHAnsi"/>
                <w:sz w:val="24"/>
                <w:szCs w:val="24"/>
              </w:rPr>
              <w:t>15</w:t>
            </w:r>
          </w:p>
        </w:tc>
      </w:tr>
      <w:tr w:rsidR="0079659E" w14:paraId="0148A1EA" w14:textId="7A9B249A" w:rsidTr="0079659E">
        <w:tc>
          <w:tcPr>
            <w:tcW w:w="1129" w:type="dxa"/>
          </w:tcPr>
          <w:p w14:paraId="3B8E6513" w14:textId="12C87895" w:rsidR="0079659E" w:rsidRPr="00B77BD6" w:rsidRDefault="0079659E" w:rsidP="0079659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77BD6">
              <w:rPr>
                <w:rFonts w:asciiTheme="minorHAnsi" w:hAnsiTheme="minorHAnsi" w:cstheme="minorHAnsi"/>
                <w:sz w:val="24"/>
                <w:szCs w:val="24"/>
              </w:rPr>
              <w:t>3</w:t>
            </w:r>
          </w:p>
        </w:tc>
        <w:tc>
          <w:tcPr>
            <w:tcW w:w="4169" w:type="dxa"/>
          </w:tcPr>
          <w:p w14:paraId="60C85DAC" w14:textId="4ABD34D7" w:rsidR="0079659E" w:rsidRPr="0079659E" w:rsidRDefault="0079659E" w:rsidP="0079659E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9659E">
              <w:rPr>
                <w:rFonts w:asciiTheme="minorHAnsi" w:hAnsiTheme="minorHAnsi" w:cstheme="minorHAnsi"/>
                <w:sz w:val="24"/>
                <w:szCs w:val="24"/>
              </w:rPr>
              <w:t>Potenziamento della lingua INGLESE per studenti</w:t>
            </w:r>
          </w:p>
        </w:tc>
        <w:tc>
          <w:tcPr>
            <w:tcW w:w="2670" w:type="dxa"/>
          </w:tcPr>
          <w:p w14:paraId="01BE6C2D" w14:textId="77777777" w:rsidR="0079659E" w:rsidRDefault="0079659E" w:rsidP="0079659E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489" w:type="dxa"/>
          </w:tcPr>
          <w:p w14:paraId="2CD82F88" w14:textId="669AF8F8" w:rsidR="0079659E" w:rsidRPr="0079659E" w:rsidRDefault="0079659E" w:rsidP="0079659E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9659E">
              <w:rPr>
                <w:rFonts w:asciiTheme="minorHAnsi" w:hAnsiTheme="minorHAnsi" w:cstheme="minorHAnsi"/>
                <w:sz w:val="24"/>
                <w:szCs w:val="24"/>
              </w:rPr>
              <w:t>15</w:t>
            </w:r>
          </w:p>
        </w:tc>
      </w:tr>
      <w:tr w:rsidR="0079659E" w14:paraId="6E6898EA" w14:textId="7CA42EC6" w:rsidTr="0079659E">
        <w:tc>
          <w:tcPr>
            <w:tcW w:w="1129" w:type="dxa"/>
          </w:tcPr>
          <w:p w14:paraId="5A783DE3" w14:textId="2FC69B8F" w:rsidR="0079659E" w:rsidRPr="00B77BD6" w:rsidRDefault="0079659E" w:rsidP="0079659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77BD6">
              <w:rPr>
                <w:rFonts w:asciiTheme="minorHAnsi" w:hAnsiTheme="minorHAnsi" w:cstheme="minorHAnsi"/>
                <w:sz w:val="24"/>
                <w:szCs w:val="24"/>
              </w:rPr>
              <w:t>4</w:t>
            </w:r>
          </w:p>
        </w:tc>
        <w:tc>
          <w:tcPr>
            <w:tcW w:w="4169" w:type="dxa"/>
          </w:tcPr>
          <w:p w14:paraId="51EB20EC" w14:textId="57A0ED7A" w:rsidR="0079659E" w:rsidRPr="0079659E" w:rsidRDefault="0079659E" w:rsidP="0079659E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9659E">
              <w:rPr>
                <w:rFonts w:asciiTheme="minorHAnsi" w:hAnsiTheme="minorHAnsi" w:cstheme="minorHAnsi"/>
                <w:sz w:val="24"/>
                <w:szCs w:val="24"/>
              </w:rPr>
              <w:t>Potenziamento della lingua INGLESE per studenti</w:t>
            </w:r>
          </w:p>
        </w:tc>
        <w:tc>
          <w:tcPr>
            <w:tcW w:w="2670" w:type="dxa"/>
          </w:tcPr>
          <w:p w14:paraId="445AE74F" w14:textId="77777777" w:rsidR="0079659E" w:rsidRDefault="0079659E" w:rsidP="0079659E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489" w:type="dxa"/>
          </w:tcPr>
          <w:p w14:paraId="41A34EE0" w14:textId="624E2CDD" w:rsidR="0079659E" w:rsidRPr="0079659E" w:rsidRDefault="0079659E" w:rsidP="0079659E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9659E">
              <w:rPr>
                <w:rFonts w:asciiTheme="minorHAnsi" w:hAnsiTheme="minorHAnsi" w:cstheme="minorHAnsi"/>
                <w:sz w:val="24"/>
                <w:szCs w:val="24"/>
              </w:rPr>
              <w:t>15</w:t>
            </w:r>
          </w:p>
        </w:tc>
      </w:tr>
      <w:tr w:rsidR="0079659E" w14:paraId="06D8C87E" w14:textId="3115C569" w:rsidTr="0079659E">
        <w:tc>
          <w:tcPr>
            <w:tcW w:w="1129" w:type="dxa"/>
          </w:tcPr>
          <w:p w14:paraId="3DBF3355" w14:textId="714A95F6" w:rsidR="0079659E" w:rsidRPr="00B77BD6" w:rsidRDefault="0079659E" w:rsidP="0079659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77BD6">
              <w:rPr>
                <w:rFonts w:asciiTheme="minorHAnsi" w:hAnsiTheme="minorHAnsi" w:cstheme="minorHAnsi"/>
                <w:sz w:val="24"/>
                <w:szCs w:val="24"/>
              </w:rPr>
              <w:t>5</w:t>
            </w:r>
          </w:p>
        </w:tc>
        <w:tc>
          <w:tcPr>
            <w:tcW w:w="4169" w:type="dxa"/>
          </w:tcPr>
          <w:p w14:paraId="6B211420" w14:textId="53C34533" w:rsidR="0079659E" w:rsidRPr="0079659E" w:rsidRDefault="0079659E" w:rsidP="0079659E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9659E">
              <w:rPr>
                <w:rFonts w:asciiTheme="minorHAnsi" w:hAnsiTheme="minorHAnsi" w:cstheme="minorHAnsi"/>
                <w:sz w:val="24"/>
                <w:szCs w:val="24"/>
              </w:rPr>
              <w:t>Potenziamento della lingua INGLESE per studenti</w:t>
            </w:r>
          </w:p>
        </w:tc>
        <w:tc>
          <w:tcPr>
            <w:tcW w:w="2670" w:type="dxa"/>
          </w:tcPr>
          <w:p w14:paraId="6F0DFE11" w14:textId="77777777" w:rsidR="0079659E" w:rsidRDefault="0079659E" w:rsidP="0079659E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489" w:type="dxa"/>
          </w:tcPr>
          <w:p w14:paraId="2B432569" w14:textId="6C1C1444" w:rsidR="0079659E" w:rsidRPr="0079659E" w:rsidRDefault="0079659E" w:rsidP="0079659E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9659E">
              <w:rPr>
                <w:rFonts w:asciiTheme="minorHAnsi" w:hAnsiTheme="minorHAnsi" w:cstheme="minorHAnsi"/>
                <w:sz w:val="24"/>
                <w:szCs w:val="24"/>
              </w:rPr>
              <w:t>15</w:t>
            </w:r>
          </w:p>
        </w:tc>
      </w:tr>
      <w:tr w:rsidR="0079659E" w14:paraId="20FA5A63" w14:textId="49FF05EF" w:rsidTr="0079659E">
        <w:tc>
          <w:tcPr>
            <w:tcW w:w="1129" w:type="dxa"/>
          </w:tcPr>
          <w:p w14:paraId="4590360E" w14:textId="5567F67A" w:rsidR="0079659E" w:rsidRPr="00B77BD6" w:rsidRDefault="0079659E" w:rsidP="0079659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77BD6">
              <w:rPr>
                <w:rFonts w:asciiTheme="minorHAnsi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4169" w:type="dxa"/>
          </w:tcPr>
          <w:p w14:paraId="48769E56" w14:textId="0542943E" w:rsidR="0079659E" w:rsidRPr="0079659E" w:rsidRDefault="0079659E" w:rsidP="0079659E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9659E">
              <w:rPr>
                <w:rFonts w:asciiTheme="minorHAnsi" w:hAnsiTheme="minorHAnsi" w:cstheme="minorHAnsi"/>
                <w:sz w:val="24"/>
                <w:szCs w:val="24"/>
              </w:rPr>
              <w:t>Potenziamento della lingua INGLESE per studenti</w:t>
            </w:r>
          </w:p>
        </w:tc>
        <w:tc>
          <w:tcPr>
            <w:tcW w:w="2670" w:type="dxa"/>
          </w:tcPr>
          <w:p w14:paraId="09A52EA0" w14:textId="77777777" w:rsidR="0079659E" w:rsidRDefault="0079659E" w:rsidP="0079659E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489" w:type="dxa"/>
          </w:tcPr>
          <w:p w14:paraId="57938507" w14:textId="0C4269D2" w:rsidR="0079659E" w:rsidRPr="0079659E" w:rsidRDefault="0079659E" w:rsidP="0079659E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9659E">
              <w:rPr>
                <w:rFonts w:asciiTheme="minorHAnsi" w:hAnsiTheme="minorHAnsi" w:cstheme="minorHAnsi"/>
                <w:sz w:val="24"/>
                <w:szCs w:val="24"/>
              </w:rPr>
              <w:t>15</w:t>
            </w:r>
          </w:p>
        </w:tc>
      </w:tr>
      <w:tr w:rsidR="0079659E" w14:paraId="4BCB1B1D" w14:textId="51634A43" w:rsidTr="0079659E">
        <w:tc>
          <w:tcPr>
            <w:tcW w:w="1129" w:type="dxa"/>
          </w:tcPr>
          <w:p w14:paraId="3F6A4C86" w14:textId="106786C2" w:rsidR="0079659E" w:rsidRPr="00B77BD6" w:rsidRDefault="0079659E" w:rsidP="0079659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77BD6">
              <w:rPr>
                <w:rFonts w:asciiTheme="minorHAnsi" w:hAnsiTheme="minorHAnsi" w:cstheme="minorHAnsi"/>
                <w:sz w:val="24"/>
                <w:szCs w:val="24"/>
              </w:rPr>
              <w:t>7</w:t>
            </w:r>
          </w:p>
        </w:tc>
        <w:tc>
          <w:tcPr>
            <w:tcW w:w="4169" w:type="dxa"/>
          </w:tcPr>
          <w:p w14:paraId="6C06923C" w14:textId="663DB269" w:rsidR="0079659E" w:rsidRPr="0079659E" w:rsidRDefault="0079659E" w:rsidP="0079659E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9659E">
              <w:rPr>
                <w:rFonts w:asciiTheme="minorHAnsi" w:hAnsiTheme="minorHAnsi" w:cstheme="minorHAnsi"/>
                <w:sz w:val="24"/>
                <w:szCs w:val="24"/>
              </w:rPr>
              <w:t>Potenziamento della lingua INGLESE per studenti</w:t>
            </w:r>
          </w:p>
        </w:tc>
        <w:tc>
          <w:tcPr>
            <w:tcW w:w="2670" w:type="dxa"/>
          </w:tcPr>
          <w:p w14:paraId="5324F4AB" w14:textId="77777777" w:rsidR="0079659E" w:rsidRDefault="0079659E" w:rsidP="0079659E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489" w:type="dxa"/>
          </w:tcPr>
          <w:p w14:paraId="6924DBAE" w14:textId="6AE24D2A" w:rsidR="0079659E" w:rsidRPr="0079659E" w:rsidRDefault="0079659E" w:rsidP="0079659E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9659E">
              <w:rPr>
                <w:rFonts w:asciiTheme="minorHAnsi" w:hAnsiTheme="minorHAnsi" w:cstheme="minorHAnsi"/>
                <w:sz w:val="24"/>
                <w:szCs w:val="24"/>
              </w:rPr>
              <w:t>15</w:t>
            </w:r>
          </w:p>
        </w:tc>
      </w:tr>
      <w:tr w:rsidR="0079659E" w14:paraId="7CE0CC45" w14:textId="77777777" w:rsidTr="0079659E">
        <w:tc>
          <w:tcPr>
            <w:tcW w:w="1129" w:type="dxa"/>
          </w:tcPr>
          <w:p w14:paraId="16403AB0" w14:textId="77777777" w:rsidR="0079659E" w:rsidRPr="00B77BD6" w:rsidRDefault="0079659E" w:rsidP="0079659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77BD6">
              <w:rPr>
                <w:rFonts w:asciiTheme="minorHAnsi" w:hAnsiTheme="minorHAnsi" w:cstheme="minorHAnsi"/>
                <w:sz w:val="24"/>
                <w:szCs w:val="24"/>
              </w:rPr>
              <w:t>8</w:t>
            </w:r>
          </w:p>
          <w:p w14:paraId="6011A3EF" w14:textId="77777777" w:rsidR="0079659E" w:rsidRPr="00B77BD6" w:rsidRDefault="0079659E" w:rsidP="0079659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169" w:type="dxa"/>
          </w:tcPr>
          <w:p w14:paraId="1FCAF094" w14:textId="67F26692" w:rsidR="0079659E" w:rsidRPr="0079659E" w:rsidRDefault="0079659E" w:rsidP="0079659E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9659E">
              <w:rPr>
                <w:rFonts w:asciiTheme="minorHAnsi" w:hAnsiTheme="minorHAnsi" w:cstheme="minorHAnsi"/>
                <w:sz w:val="24"/>
                <w:szCs w:val="24"/>
              </w:rPr>
              <w:t>Potenziamento della lingua INGLESE per studenti</w:t>
            </w:r>
          </w:p>
        </w:tc>
        <w:tc>
          <w:tcPr>
            <w:tcW w:w="2670" w:type="dxa"/>
          </w:tcPr>
          <w:p w14:paraId="477C0EB2" w14:textId="77777777" w:rsidR="0079659E" w:rsidRDefault="0079659E" w:rsidP="0079659E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489" w:type="dxa"/>
          </w:tcPr>
          <w:p w14:paraId="7D4C8D97" w14:textId="06B74716" w:rsidR="0079659E" w:rsidRPr="0079659E" w:rsidRDefault="0079659E" w:rsidP="0079659E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9659E">
              <w:rPr>
                <w:rFonts w:asciiTheme="minorHAnsi" w:hAnsiTheme="minorHAnsi" w:cstheme="minorHAnsi"/>
                <w:sz w:val="24"/>
                <w:szCs w:val="24"/>
              </w:rPr>
              <w:t>15</w:t>
            </w:r>
          </w:p>
        </w:tc>
      </w:tr>
    </w:tbl>
    <w:p w14:paraId="5483B01D" w14:textId="77777777" w:rsidR="0079659E" w:rsidRPr="0079659E" w:rsidRDefault="0079659E" w:rsidP="0079659E"/>
    <w:p w14:paraId="52B48DB7" w14:textId="77777777" w:rsidR="0079659E" w:rsidRPr="00B77BD6" w:rsidRDefault="0079659E" w:rsidP="0079659E">
      <w:pPr>
        <w:pStyle w:val="Titolo1"/>
        <w:spacing w:before="28"/>
      </w:pPr>
    </w:p>
    <w:p w14:paraId="2976489A" w14:textId="77777777" w:rsidR="0079659E" w:rsidRDefault="0079659E" w:rsidP="00715ABB">
      <w:pPr>
        <w:pStyle w:val="Titolo1"/>
        <w:spacing w:before="28"/>
        <w:ind w:left="1128"/>
      </w:pPr>
    </w:p>
    <w:p w14:paraId="6B8A78BD" w14:textId="0C4E0DDB" w:rsidR="00715ABB" w:rsidRDefault="00715ABB" w:rsidP="009649A3">
      <w:pPr>
        <w:pStyle w:val="Titolo1"/>
        <w:spacing w:before="28"/>
        <w:ind w:left="1128"/>
        <w:jc w:val="center"/>
      </w:pPr>
      <w:r>
        <w:t>DICHIARA</w:t>
      </w:r>
    </w:p>
    <w:p w14:paraId="3A46D403" w14:textId="77777777" w:rsidR="00715ABB" w:rsidRPr="008E1165" w:rsidRDefault="00715ABB" w:rsidP="00715ABB">
      <w:pPr>
        <w:pStyle w:val="Corpotesto"/>
        <w:spacing w:before="6"/>
        <w:rPr>
          <w:rFonts w:asciiTheme="minorHAnsi" w:hAnsiTheme="minorHAnsi" w:cstheme="minorHAnsi"/>
          <w:b/>
          <w:sz w:val="24"/>
          <w:szCs w:val="24"/>
        </w:rPr>
      </w:pPr>
    </w:p>
    <w:p w14:paraId="4A40398D" w14:textId="77777777" w:rsidR="00715ABB" w:rsidRPr="008E1165" w:rsidRDefault="00715ABB" w:rsidP="00715ABB">
      <w:pPr>
        <w:pStyle w:val="Corpotesto"/>
        <w:spacing w:line="276" w:lineRule="auto"/>
        <w:ind w:left="804" w:right="684"/>
        <w:jc w:val="both"/>
        <w:rPr>
          <w:rFonts w:asciiTheme="minorHAnsi" w:hAnsiTheme="minorHAnsi" w:cstheme="minorHAnsi"/>
          <w:sz w:val="24"/>
          <w:szCs w:val="24"/>
        </w:rPr>
      </w:pPr>
      <w:r w:rsidRPr="008E1165">
        <w:rPr>
          <w:rFonts w:asciiTheme="minorHAnsi" w:hAnsiTheme="minorHAnsi" w:cstheme="minorHAnsi"/>
          <w:sz w:val="24"/>
          <w:szCs w:val="24"/>
        </w:rPr>
        <w:t>inoltre di impegnarsi a svolgere l’incarico senza riserve, alle condizioni e secondo le modalità</w:t>
      </w:r>
      <w:r w:rsidRPr="008E1165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E1165">
        <w:rPr>
          <w:rFonts w:asciiTheme="minorHAnsi" w:hAnsiTheme="minorHAnsi" w:cstheme="minorHAnsi"/>
          <w:sz w:val="24"/>
          <w:szCs w:val="24"/>
        </w:rPr>
        <w:t>previste</w:t>
      </w:r>
      <w:r w:rsidRPr="008E1165">
        <w:rPr>
          <w:rFonts w:asciiTheme="minorHAnsi" w:hAnsiTheme="minorHAnsi" w:cstheme="minorHAnsi"/>
          <w:spacing w:val="38"/>
          <w:sz w:val="24"/>
          <w:szCs w:val="24"/>
        </w:rPr>
        <w:t xml:space="preserve"> </w:t>
      </w:r>
      <w:r w:rsidRPr="008E1165">
        <w:rPr>
          <w:rFonts w:asciiTheme="minorHAnsi" w:hAnsiTheme="minorHAnsi" w:cstheme="minorHAnsi"/>
          <w:sz w:val="24"/>
          <w:szCs w:val="24"/>
        </w:rPr>
        <w:t>dall’Avviso</w:t>
      </w:r>
      <w:r w:rsidRPr="008E1165">
        <w:rPr>
          <w:rFonts w:asciiTheme="minorHAnsi" w:hAnsiTheme="minorHAnsi" w:cstheme="minorHAnsi"/>
          <w:spacing w:val="38"/>
          <w:sz w:val="24"/>
          <w:szCs w:val="24"/>
        </w:rPr>
        <w:t xml:space="preserve"> </w:t>
      </w:r>
      <w:r w:rsidRPr="008E1165">
        <w:rPr>
          <w:rFonts w:asciiTheme="minorHAnsi" w:hAnsiTheme="minorHAnsi" w:cstheme="minorHAnsi"/>
          <w:sz w:val="24"/>
          <w:szCs w:val="24"/>
        </w:rPr>
        <w:t>di</w:t>
      </w:r>
      <w:r w:rsidRPr="008E1165">
        <w:rPr>
          <w:rFonts w:asciiTheme="minorHAnsi" w:hAnsiTheme="minorHAnsi" w:cstheme="minorHAnsi"/>
          <w:spacing w:val="38"/>
          <w:sz w:val="24"/>
          <w:szCs w:val="24"/>
        </w:rPr>
        <w:t xml:space="preserve"> </w:t>
      </w:r>
      <w:r w:rsidRPr="008E1165">
        <w:rPr>
          <w:rFonts w:asciiTheme="minorHAnsi" w:hAnsiTheme="minorHAnsi" w:cstheme="minorHAnsi"/>
          <w:sz w:val="24"/>
          <w:szCs w:val="24"/>
        </w:rPr>
        <w:t>selezione</w:t>
      </w:r>
      <w:r w:rsidRPr="008E1165">
        <w:rPr>
          <w:rFonts w:asciiTheme="minorHAnsi" w:hAnsiTheme="minorHAnsi" w:cstheme="minorHAnsi"/>
          <w:spacing w:val="38"/>
          <w:sz w:val="24"/>
          <w:szCs w:val="24"/>
        </w:rPr>
        <w:t xml:space="preserve"> </w:t>
      </w:r>
      <w:r w:rsidRPr="008E1165">
        <w:rPr>
          <w:rFonts w:asciiTheme="minorHAnsi" w:hAnsiTheme="minorHAnsi" w:cstheme="minorHAnsi"/>
          <w:sz w:val="24"/>
          <w:szCs w:val="24"/>
        </w:rPr>
        <w:t>come</w:t>
      </w:r>
      <w:r w:rsidRPr="008E1165">
        <w:rPr>
          <w:rFonts w:asciiTheme="minorHAnsi" w:hAnsiTheme="minorHAnsi" w:cstheme="minorHAnsi"/>
          <w:spacing w:val="38"/>
          <w:sz w:val="24"/>
          <w:szCs w:val="24"/>
        </w:rPr>
        <w:t xml:space="preserve"> </w:t>
      </w:r>
      <w:r w:rsidRPr="008E1165">
        <w:rPr>
          <w:rFonts w:asciiTheme="minorHAnsi" w:hAnsiTheme="minorHAnsi" w:cstheme="minorHAnsi"/>
          <w:sz w:val="24"/>
          <w:szCs w:val="24"/>
        </w:rPr>
        <w:t>indicato</w:t>
      </w:r>
      <w:r w:rsidRPr="008E1165">
        <w:rPr>
          <w:rFonts w:asciiTheme="minorHAnsi" w:hAnsiTheme="minorHAnsi" w:cstheme="minorHAnsi"/>
          <w:spacing w:val="38"/>
          <w:sz w:val="24"/>
          <w:szCs w:val="24"/>
        </w:rPr>
        <w:t xml:space="preserve"> </w:t>
      </w:r>
      <w:r w:rsidRPr="008E1165">
        <w:rPr>
          <w:rFonts w:asciiTheme="minorHAnsi" w:hAnsiTheme="minorHAnsi" w:cstheme="minorHAnsi"/>
          <w:sz w:val="24"/>
          <w:szCs w:val="24"/>
        </w:rPr>
        <w:t>nell’intestazione</w:t>
      </w:r>
      <w:r w:rsidRPr="008E1165">
        <w:rPr>
          <w:rFonts w:asciiTheme="minorHAnsi" w:hAnsiTheme="minorHAnsi" w:cstheme="minorHAnsi"/>
          <w:spacing w:val="38"/>
          <w:sz w:val="24"/>
          <w:szCs w:val="24"/>
        </w:rPr>
        <w:t xml:space="preserve"> </w:t>
      </w:r>
      <w:r w:rsidRPr="008E1165">
        <w:rPr>
          <w:rFonts w:asciiTheme="minorHAnsi" w:hAnsiTheme="minorHAnsi" w:cstheme="minorHAnsi"/>
          <w:sz w:val="24"/>
          <w:szCs w:val="24"/>
        </w:rPr>
        <w:t>del</w:t>
      </w:r>
      <w:r w:rsidRPr="008E1165">
        <w:rPr>
          <w:rFonts w:asciiTheme="minorHAnsi" w:hAnsiTheme="minorHAnsi" w:cstheme="minorHAnsi"/>
          <w:spacing w:val="39"/>
          <w:sz w:val="24"/>
          <w:szCs w:val="24"/>
        </w:rPr>
        <w:t xml:space="preserve"> </w:t>
      </w:r>
      <w:r w:rsidRPr="008E1165">
        <w:rPr>
          <w:rFonts w:asciiTheme="minorHAnsi" w:hAnsiTheme="minorHAnsi" w:cstheme="minorHAnsi"/>
          <w:sz w:val="24"/>
          <w:szCs w:val="24"/>
        </w:rPr>
        <w:t>presente</w:t>
      </w:r>
      <w:r w:rsidRPr="008E1165">
        <w:rPr>
          <w:rFonts w:asciiTheme="minorHAnsi" w:hAnsiTheme="minorHAnsi" w:cstheme="minorHAnsi"/>
          <w:spacing w:val="38"/>
          <w:sz w:val="24"/>
          <w:szCs w:val="24"/>
        </w:rPr>
        <w:t xml:space="preserve"> </w:t>
      </w:r>
      <w:r w:rsidRPr="008E1165">
        <w:rPr>
          <w:rFonts w:asciiTheme="minorHAnsi" w:hAnsiTheme="minorHAnsi" w:cstheme="minorHAnsi"/>
          <w:sz w:val="24"/>
          <w:szCs w:val="24"/>
        </w:rPr>
        <w:t>documento,</w:t>
      </w:r>
      <w:r w:rsidRPr="008E1165">
        <w:rPr>
          <w:rFonts w:asciiTheme="minorHAnsi" w:hAnsiTheme="minorHAnsi" w:cstheme="minorHAnsi"/>
          <w:spacing w:val="-52"/>
          <w:sz w:val="24"/>
          <w:szCs w:val="24"/>
        </w:rPr>
        <w:t xml:space="preserve"> </w:t>
      </w:r>
      <w:r w:rsidRPr="008E1165">
        <w:rPr>
          <w:rFonts w:asciiTheme="minorHAnsi" w:hAnsiTheme="minorHAnsi" w:cstheme="minorHAnsi"/>
          <w:sz w:val="24"/>
          <w:szCs w:val="24"/>
        </w:rPr>
        <w:t>per tutta</w:t>
      </w:r>
      <w:r w:rsidRPr="008E1165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8E1165">
        <w:rPr>
          <w:rFonts w:asciiTheme="minorHAnsi" w:hAnsiTheme="minorHAnsi" w:cstheme="minorHAnsi"/>
          <w:sz w:val="24"/>
          <w:szCs w:val="24"/>
        </w:rPr>
        <w:t>la</w:t>
      </w:r>
      <w:r w:rsidRPr="008E1165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8E1165">
        <w:rPr>
          <w:rFonts w:asciiTheme="minorHAnsi" w:hAnsiTheme="minorHAnsi" w:cstheme="minorHAnsi"/>
          <w:sz w:val="24"/>
          <w:szCs w:val="24"/>
        </w:rPr>
        <w:t>durata</w:t>
      </w:r>
      <w:r w:rsidRPr="008E1165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8E1165">
        <w:rPr>
          <w:rFonts w:asciiTheme="minorHAnsi" w:hAnsiTheme="minorHAnsi" w:cstheme="minorHAnsi"/>
          <w:sz w:val="24"/>
          <w:szCs w:val="24"/>
        </w:rPr>
        <w:t>dell’incarico</w:t>
      </w:r>
      <w:r w:rsidRPr="008E1165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8E1165">
        <w:rPr>
          <w:rFonts w:asciiTheme="minorHAnsi" w:hAnsiTheme="minorHAnsi" w:cstheme="minorHAnsi"/>
          <w:sz w:val="24"/>
          <w:szCs w:val="24"/>
        </w:rPr>
        <w:t>stabilita.</w:t>
      </w:r>
    </w:p>
    <w:p w14:paraId="1CECB47C" w14:textId="77777777" w:rsidR="00715ABB" w:rsidRPr="008E1165" w:rsidRDefault="00715ABB" w:rsidP="00715ABB">
      <w:pPr>
        <w:pStyle w:val="Corpotesto"/>
        <w:spacing w:line="276" w:lineRule="auto"/>
        <w:ind w:left="804" w:right="686"/>
        <w:jc w:val="both"/>
        <w:rPr>
          <w:rFonts w:asciiTheme="minorHAnsi" w:hAnsiTheme="minorHAnsi" w:cstheme="minorHAnsi"/>
          <w:sz w:val="24"/>
          <w:szCs w:val="24"/>
        </w:rPr>
      </w:pPr>
      <w:r w:rsidRPr="008E1165">
        <w:rPr>
          <w:rFonts w:asciiTheme="minorHAnsi" w:hAnsiTheme="minorHAnsi" w:cstheme="minorHAnsi"/>
          <w:sz w:val="24"/>
          <w:szCs w:val="24"/>
        </w:rPr>
        <w:t>A tal fine, consapevole della responsabilità penale e della decadenza da eventuali benefici</w:t>
      </w:r>
      <w:r w:rsidRPr="008E1165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E1165">
        <w:rPr>
          <w:rFonts w:asciiTheme="minorHAnsi" w:hAnsiTheme="minorHAnsi" w:cstheme="minorHAnsi"/>
          <w:sz w:val="24"/>
          <w:szCs w:val="24"/>
        </w:rPr>
        <w:t>acquisiti nel caso di dichiarazioni mendaci, ai sensi degli artt. 46 e 47 del D.P.R. n. 445/2000,</w:t>
      </w:r>
      <w:r w:rsidRPr="008E1165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E1165">
        <w:rPr>
          <w:rFonts w:asciiTheme="minorHAnsi" w:hAnsiTheme="minorHAnsi" w:cstheme="minorHAnsi"/>
          <w:sz w:val="24"/>
          <w:szCs w:val="24"/>
        </w:rPr>
        <w:t>il/la</w:t>
      </w:r>
      <w:r w:rsidRPr="008E1165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8E1165">
        <w:rPr>
          <w:rFonts w:asciiTheme="minorHAnsi" w:hAnsiTheme="minorHAnsi" w:cstheme="minorHAnsi"/>
          <w:sz w:val="24"/>
          <w:szCs w:val="24"/>
        </w:rPr>
        <w:t>sottoscritto/a dichiara</w:t>
      </w:r>
      <w:r w:rsidRPr="008E1165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8E1165">
        <w:rPr>
          <w:rFonts w:asciiTheme="minorHAnsi" w:hAnsiTheme="minorHAnsi" w:cstheme="minorHAnsi"/>
          <w:sz w:val="24"/>
          <w:szCs w:val="24"/>
        </w:rPr>
        <w:t>sotto</w:t>
      </w:r>
      <w:r w:rsidRPr="008E1165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8E1165">
        <w:rPr>
          <w:rFonts w:asciiTheme="minorHAnsi" w:hAnsiTheme="minorHAnsi" w:cstheme="minorHAnsi"/>
          <w:sz w:val="24"/>
          <w:szCs w:val="24"/>
        </w:rPr>
        <w:t>la</w:t>
      </w:r>
      <w:r w:rsidRPr="008E1165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E1165">
        <w:rPr>
          <w:rFonts w:asciiTheme="minorHAnsi" w:hAnsiTheme="minorHAnsi" w:cstheme="minorHAnsi"/>
          <w:sz w:val="24"/>
          <w:szCs w:val="24"/>
        </w:rPr>
        <w:t>propria responsabilità:</w:t>
      </w:r>
    </w:p>
    <w:p w14:paraId="3FD4BFDB" w14:textId="77777777" w:rsidR="00715ABB" w:rsidRPr="008E1165" w:rsidRDefault="00715ABB" w:rsidP="00715ABB">
      <w:pPr>
        <w:pStyle w:val="Paragrafoelenco"/>
        <w:widowControl w:val="0"/>
        <w:numPr>
          <w:ilvl w:val="0"/>
          <w:numId w:val="17"/>
        </w:numPr>
        <w:tabs>
          <w:tab w:val="left" w:pos="944"/>
          <w:tab w:val="left" w:pos="7679"/>
        </w:tabs>
        <w:autoSpaceDE w:val="0"/>
        <w:autoSpaceDN w:val="0"/>
        <w:spacing w:line="302" w:lineRule="exact"/>
        <w:ind w:left="943" w:hanging="169"/>
        <w:rPr>
          <w:rFonts w:asciiTheme="minorHAnsi" w:hAnsiTheme="minorHAnsi" w:cstheme="minorHAnsi"/>
        </w:rPr>
      </w:pPr>
      <w:r w:rsidRPr="008E1165">
        <w:rPr>
          <w:rFonts w:asciiTheme="minorHAnsi" w:hAnsiTheme="minorHAnsi" w:cstheme="minorHAnsi"/>
        </w:rPr>
        <w:t>di</w:t>
      </w:r>
      <w:r w:rsidRPr="008E1165">
        <w:rPr>
          <w:rFonts w:asciiTheme="minorHAnsi" w:hAnsiTheme="minorHAnsi" w:cstheme="minorHAnsi"/>
          <w:spacing w:val="-3"/>
        </w:rPr>
        <w:t xml:space="preserve"> </w:t>
      </w:r>
      <w:r w:rsidRPr="008E1165">
        <w:rPr>
          <w:rFonts w:asciiTheme="minorHAnsi" w:hAnsiTheme="minorHAnsi" w:cstheme="minorHAnsi"/>
        </w:rPr>
        <w:t>essere</w:t>
      </w:r>
      <w:r w:rsidRPr="008E1165">
        <w:rPr>
          <w:rFonts w:asciiTheme="minorHAnsi" w:hAnsiTheme="minorHAnsi" w:cstheme="minorHAnsi"/>
          <w:spacing w:val="-2"/>
        </w:rPr>
        <w:t xml:space="preserve"> </w:t>
      </w:r>
      <w:r w:rsidRPr="008E1165">
        <w:rPr>
          <w:rFonts w:asciiTheme="minorHAnsi" w:hAnsiTheme="minorHAnsi" w:cstheme="minorHAnsi"/>
        </w:rPr>
        <w:t>cittadino</w:t>
      </w:r>
      <w:r w:rsidRPr="008E1165">
        <w:rPr>
          <w:rFonts w:asciiTheme="minorHAnsi" w:hAnsiTheme="minorHAnsi" w:cstheme="minorHAnsi"/>
          <w:u w:val="single"/>
        </w:rPr>
        <w:tab/>
      </w:r>
      <w:r w:rsidRPr="008E1165">
        <w:rPr>
          <w:rFonts w:asciiTheme="minorHAnsi" w:hAnsiTheme="minorHAnsi" w:cstheme="minorHAnsi"/>
        </w:rPr>
        <w:t>;</w:t>
      </w:r>
    </w:p>
    <w:p w14:paraId="5FD100FC" w14:textId="77777777" w:rsidR="00715ABB" w:rsidRPr="008E1165" w:rsidRDefault="00715ABB" w:rsidP="00715ABB">
      <w:pPr>
        <w:pStyle w:val="Paragrafoelenco"/>
        <w:widowControl w:val="0"/>
        <w:numPr>
          <w:ilvl w:val="0"/>
          <w:numId w:val="17"/>
        </w:numPr>
        <w:tabs>
          <w:tab w:val="left" w:pos="944"/>
        </w:tabs>
        <w:autoSpaceDE w:val="0"/>
        <w:autoSpaceDN w:val="0"/>
        <w:spacing w:before="42"/>
        <w:ind w:left="943" w:hanging="169"/>
        <w:rPr>
          <w:rFonts w:asciiTheme="minorHAnsi" w:hAnsiTheme="minorHAnsi" w:cstheme="minorHAnsi"/>
        </w:rPr>
      </w:pPr>
      <w:r w:rsidRPr="008E1165">
        <w:rPr>
          <w:rFonts w:asciiTheme="minorHAnsi" w:hAnsiTheme="minorHAnsi" w:cstheme="minorHAnsi"/>
        </w:rPr>
        <w:t>di</w:t>
      </w:r>
      <w:r w:rsidRPr="008E1165">
        <w:rPr>
          <w:rFonts w:asciiTheme="minorHAnsi" w:hAnsiTheme="minorHAnsi" w:cstheme="minorHAnsi"/>
          <w:spacing w:val="-2"/>
        </w:rPr>
        <w:t xml:space="preserve"> </w:t>
      </w:r>
      <w:r w:rsidRPr="008E1165">
        <w:rPr>
          <w:rFonts w:asciiTheme="minorHAnsi" w:hAnsiTheme="minorHAnsi" w:cstheme="minorHAnsi"/>
        </w:rPr>
        <w:t>essere</w:t>
      </w:r>
      <w:r w:rsidRPr="008E1165">
        <w:rPr>
          <w:rFonts w:asciiTheme="minorHAnsi" w:hAnsiTheme="minorHAnsi" w:cstheme="minorHAnsi"/>
          <w:spacing w:val="-2"/>
        </w:rPr>
        <w:t xml:space="preserve"> </w:t>
      </w:r>
      <w:r w:rsidRPr="008E1165">
        <w:rPr>
          <w:rFonts w:asciiTheme="minorHAnsi" w:hAnsiTheme="minorHAnsi" w:cstheme="minorHAnsi"/>
        </w:rPr>
        <w:t>in</w:t>
      </w:r>
      <w:r w:rsidRPr="008E1165">
        <w:rPr>
          <w:rFonts w:asciiTheme="minorHAnsi" w:hAnsiTheme="minorHAnsi" w:cstheme="minorHAnsi"/>
          <w:spacing w:val="-1"/>
        </w:rPr>
        <w:t xml:space="preserve"> </w:t>
      </w:r>
      <w:r w:rsidRPr="008E1165">
        <w:rPr>
          <w:rFonts w:asciiTheme="minorHAnsi" w:hAnsiTheme="minorHAnsi" w:cstheme="minorHAnsi"/>
        </w:rPr>
        <w:t>godimento</w:t>
      </w:r>
      <w:r w:rsidRPr="008E1165">
        <w:rPr>
          <w:rFonts w:asciiTheme="minorHAnsi" w:hAnsiTheme="minorHAnsi" w:cstheme="minorHAnsi"/>
          <w:spacing w:val="-4"/>
        </w:rPr>
        <w:t xml:space="preserve"> </w:t>
      </w:r>
      <w:r w:rsidRPr="008E1165">
        <w:rPr>
          <w:rFonts w:asciiTheme="minorHAnsi" w:hAnsiTheme="minorHAnsi" w:cstheme="minorHAnsi"/>
        </w:rPr>
        <w:t>dei</w:t>
      </w:r>
      <w:r w:rsidRPr="008E1165">
        <w:rPr>
          <w:rFonts w:asciiTheme="minorHAnsi" w:hAnsiTheme="minorHAnsi" w:cstheme="minorHAnsi"/>
          <w:spacing w:val="-2"/>
        </w:rPr>
        <w:t xml:space="preserve"> </w:t>
      </w:r>
      <w:r w:rsidRPr="008E1165">
        <w:rPr>
          <w:rFonts w:asciiTheme="minorHAnsi" w:hAnsiTheme="minorHAnsi" w:cstheme="minorHAnsi"/>
        </w:rPr>
        <w:t>diritti</w:t>
      </w:r>
      <w:r w:rsidRPr="008E1165">
        <w:rPr>
          <w:rFonts w:asciiTheme="minorHAnsi" w:hAnsiTheme="minorHAnsi" w:cstheme="minorHAnsi"/>
          <w:spacing w:val="-4"/>
        </w:rPr>
        <w:t xml:space="preserve"> </w:t>
      </w:r>
      <w:r w:rsidRPr="008E1165">
        <w:rPr>
          <w:rFonts w:asciiTheme="minorHAnsi" w:hAnsiTheme="minorHAnsi" w:cstheme="minorHAnsi"/>
        </w:rPr>
        <w:t>politici;</w:t>
      </w:r>
    </w:p>
    <w:p w14:paraId="701FA7E0" w14:textId="77777777" w:rsidR="00715ABB" w:rsidRPr="008E1165" w:rsidRDefault="00715ABB" w:rsidP="00715ABB">
      <w:pPr>
        <w:pStyle w:val="Paragrafoelenco"/>
        <w:widowControl w:val="0"/>
        <w:numPr>
          <w:ilvl w:val="0"/>
          <w:numId w:val="17"/>
        </w:numPr>
        <w:tabs>
          <w:tab w:val="left" w:pos="944"/>
          <w:tab w:val="left" w:pos="9937"/>
        </w:tabs>
        <w:autoSpaceDE w:val="0"/>
        <w:autoSpaceDN w:val="0"/>
        <w:spacing w:before="42"/>
        <w:ind w:left="943" w:hanging="169"/>
        <w:rPr>
          <w:rFonts w:asciiTheme="minorHAnsi" w:hAnsiTheme="minorHAnsi" w:cstheme="minorHAnsi"/>
        </w:rPr>
      </w:pPr>
      <w:r w:rsidRPr="008E1165">
        <w:rPr>
          <w:rFonts w:asciiTheme="minorHAnsi" w:hAnsiTheme="minorHAnsi" w:cstheme="minorHAnsi"/>
        </w:rPr>
        <w:t>di</w:t>
      </w:r>
      <w:r w:rsidRPr="008E1165">
        <w:rPr>
          <w:rFonts w:asciiTheme="minorHAnsi" w:hAnsiTheme="minorHAnsi" w:cstheme="minorHAnsi"/>
          <w:spacing w:val="28"/>
        </w:rPr>
        <w:t xml:space="preserve"> </w:t>
      </w:r>
      <w:r w:rsidRPr="008E1165">
        <w:rPr>
          <w:rFonts w:asciiTheme="minorHAnsi" w:hAnsiTheme="minorHAnsi" w:cstheme="minorHAnsi"/>
        </w:rPr>
        <w:t>prestare</w:t>
      </w:r>
      <w:r w:rsidRPr="008E1165">
        <w:rPr>
          <w:rFonts w:asciiTheme="minorHAnsi" w:hAnsiTheme="minorHAnsi" w:cstheme="minorHAnsi"/>
          <w:spacing w:val="26"/>
        </w:rPr>
        <w:t xml:space="preserve"> </w:t>
      </w:r>
      <w:r w:rsidRPr="008E1165">
        <w:rPr>
          <w:rFonts w:asciiTheme="minorHAnsi" w:hAnsiTheme="minorHAnsi" w:cstheme="minorHAnsi"/>
        </w:rPr>
        <w:t>servizio</w:t>
      </w:r>
      <w:r w:rsidRPr="008E1165">
        <w:rPr>
          <w:rFonts w:asciiTheme="minorHAnsi" w:hAnsiTheme="minorHAnsi" w:cstheme="minorHAnsi"/>
          <w:spacing w:val="30"/>
        </w:rPr>
        <w:t xml:space="preserve"> </w:t>
      </w:r>
      <w:r w:rsidRPr="008E1165">
        <w:rPr>
          <w:rFonts w:asciiTheme="minorHAnsi" w:hAnsiTheme="minorHAnsi" w:cstheme="minorHAnsi"/>
        </w:rPr>
        <w:t>presso</w:t>
      </w:r>
      <w:r w:rsidRPr="008E1165">
        <w:rPr>
          <w:rFonts w:asciiTheme="minorHAnsi" w:hAnsiTheme="minorHAnsi" w:cstheme="minorHAnsi"/>
          <w:spacing w:val="29"/>
        </w:rPr>
        <w:t xml:space="preserve"> </w:t>
      </w:r>
      <w:r w:rsidRPr="008E1165">
        <w:rPr>
          <w:rFonts w:asciiTheme="minorHAnsi" w:hAnsiTheme="minorHAnsi" w:cstheme="minorHAnsi"/>
        </w:rPr>
        <w:t>la</w:t>
      </w:r>
      <w:r w:rsidRPr="008E1165">
        <w:rPr>
          <w:rFonts w:asciiTheme="minorHAnsi" w:hAnsiTheme="minorHAnsi" w:cstheme="minorHAnsi"/>
          <w:spacing w:val="26"/>
        </w:rPr>
        <w:t xml:space="preserve"> </w:t>
      </w:r>
      <w:r w:rsidRPr="008E1165">
        <w:rPr>
          <w:rFonts w:asciiTheme="minorHAnsi" w:hAnsiTheme="minorHAnsi" w:cstheme="minorHAnsi"/>
        </w:rPr>
        <w:t>scuola</w:t>
      </w:r>
      <w:r w:rsidRPr="008E1165">
        <w:rPr>
          <w:rFonts w:asciiTheme="minorHAnsi" w:hAnsiTheme="minorHAnsi" w:cstheme="minorHAnsi"/>
          <w:spacing w:val="26"/>
        </w:rPr>
        <w:t xml:space="preserve"> </w:t>
      </w:r>
      <w:r w:rsidRPr="008E1165">
        <w:rPr>
          <w:rFonts w:asciiTheme="minorHAnsi" w:hAnsiTheme="minorHAnsi" w:cstheme="minorHAnsi"/>
          <w:w w:val="99"/>
          <w:u w:val="single"/>
        </w:rPr>
        <w:t xml:space="preserve"> </w:t>
      </w:r>
      <w:r w:rsidRPr="008E1165">
        <w:rPr>
          <w:rFonts w:asciiTheme="minorHAnsi" w:hAnsiTheme="minorHAnsi" w:cstheme="minorHAnsi"/>
          <w:u w:val="single"/>
        </w:rPr>
        <w:tab/>
      </w:r>
    </w:p>
    <w:p w14:paraId="09781E89" w14:textId="77777777" w:rsidR="00715ABB" w:rsidRPr="008E1165" w:rsidRDefault="00715ABB" w:rsidP="00715ABB">
      <w:pPr>
        <w:pStyle w:val="Corpotesto"/>
        <w:tabs>
          <w:tab w:val="left" w:pos="4291"/>
          <w:tab w:val="left" w:pos="9782"/>
        </w:tabs>
        <w:spacing w:before="43"/>
        <w:ind w:left="775"/>
        <w:rPr>
          <w:rFonts w:asciiTheme="minorHAnsi" w:hAnsiTheme="minorHAnsi" w:cstheme="minorHAnsi"/>
          <w:sz w:val="24"/>
          <w:szCs w:val="24"/>
        </w:rPr>
      </w:pPr>
      <w:r w:rsidRPr="008E1165">
        <w:rPr>
          <w:rFonts w:asciiTheme="minorHAnsi" w:hAnsiTheme="minorHAnsi" w:cstheme="minorHAnsi"/>
          <w:sz w:val="24"/>
          <w:szCs w:val="24"/>
        </w:rPr>
        <w:t>di</w:t>
      </w:r>
      <w:r w:rsidRPr="008E1165">
        <w:rPr>
          <w:rFonts w:asciiTheme="minorHAnsi" w:hAnsiTheme="minorHAnsi" w:cstheme="minorHAnsi"/>
          <w:sz w:val="24"/>
          <w:szCs w:val="24"/>
          <w:u w:val="single"/>
        </w:rPr>
        <w:tab/>
      </w:r>
      <w:r w:rsidRPr="008E1165">
        <w:rPr>
          <w:rFonts w:asciiTheme="minorHAnsi" w:hAnsiTheme="minorHAnsi" w:cstheme="minorHAnsi"/>
          <w:sz w:val="24"/>
          <w:szCs w:val="24"/>
        </w:rPr>
        <w:t>in</w:t>
      </w:r>
      <w:r w:rsidRPr="008E1165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8E1165">
        <w:rPr>
          <w:rFonts w:asciiTheme="minorHAnsi" w:hAnsiTheme="minorHAnsi" w:cstheme="minorHAnsi"/>
          <w:sz w:val="24"/>
          <w:szCs w:val="24"/>
        </w:rPr>
        <w:t>qualità</w:t>
      </w:r>
      <w:r w:rsidRPr="008E1165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8E1165">
        <w:rPr>
          <w:rFonts w:asciiTheme="minorHAnsi" w:hAnsiTheme="minorHAnsi" w:cstheme="minorHAnsi"/>
          <w:sz w:val="24"/>
          <w:szCs w:val="24"/>
        </w:rPr>
        <w:t>di</w:t>
      </w:r>
      <w:r w:rsidRPr="008E1165">
        <w:rPr>
          <w:rFonts w:asciiTheme="minorHAnsi" w:hAnsiTheme="minorHAnsi" w:cstheme="minorHAnsi"/>
          <w:sz w:val="24"/>
          <w:szCs w:val="24"/>
          <w:u w:val="single"/>
        </w:rPr>
        <w:tab/>
      </w:r>
      <w:r w:rsidRPr="008E1165">
        <w:rPr>
          <w:rFonts w:asciiTheme="minorHAnsi" w:hAnsiTheme="minorHAnsi" w:cstheme="minorHAnsi"/>
          <w:sz w:val="24"/>
          <w:szCs w:val="24"/>
        </w:rPr>
        <w:t>;</w:t>
      </w:r>
    </w:p>
    <w:p w14:paraId="60381F72" w14:textId="77777777" w:rsidR="00715ABB" w:rsidRPr="008E1165" w:rsidRDefault="00715ABB" w:rsidP="00715ABB">
      <w:pPr>
        <w:pStyle w:val="Paragrafoelenco"/>
        <w:widowControl w:val="0"/>
        <w:numPr>
          <w:ilvl w:val="0"/>
          <w:numId w:val="17"/>
        </w:numPr>
        <w:tabs>
          <w:tab w:val="left" w:pos="944"/>
        </w:tabs>
        <w:autoSpaceDE w:val="0"/>
        <w:autoSpaceDN w:val="0"/>
        <w:spacing w:before="43"/>
        <w:ind w:left="943" w:hanging="169"/>
        <w:jc w:val="both"/>
        <w:rPr>
          <w:rFonts w:asciiTheme="minorHAnsi" w:hAnsiTheme="minorHAnsi" w:cstheme="minorHAnsi"/>
        </w:rPr>
      </w:pPr>
      <w:r w:rsidRPr="008E1165">
        <w:rPr>
          <w:rFonts w:asciiTheme="minorHAnsi" w:hAnsiTheme="minorHAnsi" w:cstheme="minorHAnsi"/>
        </w:rPr>
        <w:t>di</w:t>
      </w:r>
      <w:r w:rsidRPr="008E1165">
        <w:rPr>
          <w:rFonts w:asciiTheme="minorHAnsi" w:hAnsiTheme="minorHAnsi" w:cstheme="minorHAnsi"/>
          <w:spacing w:val="-2"/>
        </w:rPr>
        <w:t xml:space="preserve"> </w:t>
      </w:r>
      <w:r w:rsidRPr="008E1165">
        <w:rPr>
          <w:rFonts w:asciiTheme="minorHAnsi" w:hAnsiTheme="minorHAnsi" w:cstheme="minorHAnsi"/>
        </w:rPr>
        <w:t>non</w:t>
      </w:r>
      <w:r w:rsidRPr="008E1165">
        <w:rPr>
          <w:rFonts w:asciiTheme="minorHAnsi" w:hAnsiTheme="minorHAnsi" w:cstheme="minorHAnsi"/>
          <w:spacing w:val="-3"/>
        </w:rPr>
        <w:t xml:space="preserve"> </w:t>
      </w:r>
      <w:r w:rsidRPr="008E1165">
        <w:rPr>
          <w:rFonts w:asciiTheme="minorHAnsi" w:hAnsiTheme="minorHAnsi" w:cstheme="minorHAnsi"/>
        </w:rPr>
        <w:t>aver</w:t>
      </w:r>
      <w:r w:rsidRPr="008E1165">
        <w:rPr>
          <w:rFonts w:asciiTheme="minorHAnsi" w:hAnsiTheme="minorHAnsi" w:cstheme="minorHAnsi"/>
          <w:spacing w:val="-3"/>
        </w:rPr>
        <w:t xml:space="preserve"> </w:t>
      </w:r>
      <w:r w:rsidRPr="008E1165">
        <w:rPr>
          <w:rFonts w:asciiTheme="minorHAnsi" w:hAnsiTheme="minorHAnsi" w:cstheme="minorHAnsi"/>
        </w:rPr>
        <w:t>subito</w:t>
      </w:r>
      <w:r w:rsidRPr="008E1165">
        <w:rPr>
          <w:rFonts w:asciiTheme="minorHAnsi" w:hAnsiTheme="minorHAnsi" w:cstheme="minorHAnsi"/>
          <w:spacing w:val="-2"/>
        </w:rPr>
        <w:t xml:space="preserve"> </w:t>
      </w:r>
      <w:r w:rsidRPr="008E1165">
        <w:rPr>
          <w:rFonts w:asciiTheme="minorHAnsi" w:hAnsiTheme="minorHAnsi" w:cstheme="minorHAnsi"/>
        </w:rPr>
        <w:t>condanne</w:t>
      </w:r>
      <w:r w:rsidRPr="008E1165">
        <w:rPr>
          <w:rFonts w:asciiTheme="minorHAnsi" w:hAnsiTheme="minorHAnsi" w:cstheme="minorHAnsi"/>
          <w:spacing w:val="-3"/>
        </w:rPr>
        <w:t xml:space="preserve"> </w:t>
      </w:r>
      <w:r w:rsidRPr="008E1165">
        <w:rPr>
          <w:rFonts w:asciiTheme="minorHAnsi" w:hAnsiTheme="minorHAnsi" w:cstheme="minorHAnsi"/>
        </w:rPr>
        <w:t>penali;</w:t>
      </w:r>
    </w:p>
    <w:p w14:paraId="641B42A9" w14:textId="77777777" w:rsidR="00715ABB" w:rsidRPr="008E1165" w:rsidRDefault="00715ABB" w:rsidP="00715ABB">
      <w:pPr>
        <w:pStyle w:val="Paragrafoelenco"/>
        <w:widowControl w:val="0"/>
        <w:numPr>
          <w:ilvl w:val="0"/>
          <w:numId w:val="17"/>
        </w:numPr>
        <w:tabs>
          <w:tab w:val="left" w:pos="944"/>
          <w:tab w:val="left" w:pos="6674"/>
        </w:tabs>
        <w:autoSpaceDE w:val="0"/>
        <w:autoSpaceDN w:val="0"/>
        <w:spacing w:before="44" w:line="273" w:lineRule="auto"/>
        <w:ind w:right="677" w:firstLine="0"/>
        <w:jc w:val="both"/>
        <w:rPr>
          <w:rFonts w:asciiTheme="minorHAnsi" w:hAnsiTheme="minorHAnsi" w:cstheme="minorHAnsi"/>
        </w:rPr>
      </w:pPr>
      <w:r w:rsidRPr="008E1165">
        <w:rPr>
          <w:rFonts w:asciiTheme="minorHAnsi" w:hAnsiTheme="minorHAnsi" w:cstheme="minorHAnsi"/>
        </w:rPr>
        <w:t>di non aver procedimenti penali pendenti, ovvero di avere i seguenti provvedimenti penali</w:t>
      </w:r>
      <w:r w:rsidRPr="008E1165">
        <w:rPr>
          <w:rFonts w:asciiTheme="minorHAnsi" w:hAnsiTheme="minorHAnsi" w:cstheme="minorHAnsi"/>
          <w:spacing w:val="1"/>
        </w:rPr>
        <w:t xml:space="preserve"> </w:t>
      </w:r>
      <w:r w:rsidRPr="008E1165">
        <w:rPr>
          <w:rFonts w:asciiTheme="minorHAnsi" w:hAnsiTheme="minorHAnsi" w:cstheme="minorHAnsi"/>
        </w:rPr>
        <w:t>pendenti:</w:t>
      </w:r>
      <w:r w:rsidRPr="008E1165">
        <w:rPr>
          <w:rFonts w:asciiTheme="minorHAnsi" w:hAnsiTheme="minorHAnsi" w:cstheme="minorHAnsi"/>
          <w:u w:val="single"/>
        </w:rPr>
        <w:tab/>
      </w:r>
      <w:r w:rsidRPr="008E1165">
        <w:rPr>
          <w:rFonts w:asciiTheme="minorHAnsi" w:hAnsiTheme="minorHAnsi" w:cstheme="minorHAnsi"/>
        </w:rPr>
        <w:t>;</w:t>
      </w:r>
    </w:p>
    <w:p w14:paraId="04D93CF7" w14:textId="77777777" w:rsidR="00715ABB" w:rsidRPr="008E1165" w:rsidRDefault="00715ABB" w:rsidP="00715ABB">
      <w:pPr>
        <w:pStyle w:val="Paragrafoelenco"/>
        <w:widowControl w:val="0"/>
        <w:numPr>
          <w:ilvl w:val="0"/>
          <w:numId w:val="17"/>
        </w:numPr>
        <w:tabs>
          <w:tab w:val="left" w:pos="944"/>
        </w:tabs>
        <w:autoSpaceDE w:val="0"/>
        <w:autoSpaceDN w:val="0"/>
        <w:spacing w:before="3" w:line="273" w:lineRule="auto"/>
        <w:ind w:right="675" w:firstLine="0"/>
        <w:jc w:val="both"/>
        <w:rPr>
          <w:rFonts w:asciiTheme="minorHAnsi" w:hAnsiTheme="minorHAnsi" w:cstheme="minorHAnsi"/>
        </w:rPr>
      </w:pPr>
      <w:r w:rsidRPr="008E1165">
        <w:rPr>
          <w:rFonts w:asciiTheme="minorHAnsi" w:hAnsiTheme="minorHAnsi" w:cstheme="minorHAnsi"/>
        </w:rPr>
        <w:t>di</w:t>
      </w:r>
      <w:r w:rsidRPr="008E1165">
        <w:rPr>
          <w:rFonts w:asciiTheme="minorHAnsi" w:hAnsiTheme="minorHAnsi" w:cstheme="minorHAnsi"/>
          <w:spacing w:val="1"/>
        </w:rPr>
        <w:t xml:space="preserve"> </w:t>
      </w:r>
      <w:r w:rsidRPr="008E1165">
        <w:rPr>
          <w:rFonts w:asciiTheme="minorHAnsi" w:hAnsiTheme="minorHAnsi" w:cstheme="minorHAnsi"/>
        </w:rPr>
        <w:t>aver</w:t>
      </w:r>
      <w:r w:rsidRPr="008E1165">
        <w:rPr>
          <w:rFonts w:asciiTheme="minorHAnsi" w:hAnsiTheme="minorHAnsi" w:cstheme="minorHAnsi"/>
          <w:spacing w:val="1"/>
        </w:rPr>
        <w:t xml:space="preserve"> </w:t>
      </w:r>
      <w:r w:rsidRPr="008E1165">
        <w:rPr>
          <w:rFonts w:asciiTheme="minorHAnsi" w:hAnsiTheme="minorHAnsi" w:cstheme="minorHAnsi"/>
        </w:rPr>
        <w:t>preso</w:t>
      </w:r>
      <w:r w:rsidRPr="008E1165">
        <w:rPr>
          <w:rFonts w:asciiTheme="minorHAnsi" w:hAnsiTheme="minorHAnsi" w:cstheme="minorHAnsi"/>
          <w:spacing w:val="1"/>
        </w:rPr>
        <w:t xml:space="preserve"> </w:t>
      </w:r>
      <w:r w:rsidRPr="008E1165">
        <w:rPr>
          <w:rFonts w:asciiTheme="minorHAnsi" w:hAnsiTheme="minorHAnsi" w:cstheme="minorHAnsi"/>
        </w:rPr>
        <w:t>visione</w:t>
      </w:r>
      <w:r w:rsidRPr="008E1165">
        <w:rPr>
          <w:rFonts w:asciiTheme="minorHAnsi" w:hAnsiTheme="minorHAnsi" w:cstheme="minorHAnsi"/>
          <w:spacing w:val="1"/>
        </w:rPr>
        <w:t xml:space="preserve"> </w:t>
      </w:r>
      <w:r w:rsidRPr="008E1165">
        <w:rPr>
          <w:rFonts w:asciiTheme="minorHAnsi" w:hAnsiTheme="minorHAnsi" w:cstheme="minorHAnsi"/>
        </w:rPr>
        <w:t>dell’Avviso</w:t>
      </w:r>
      <w:r w:rsidRPr="008E1165">
        <w:rPr>
          <w:rFonts w:asciiTheme="minorHAnsi" w:hAnsiTheme="minorHAnsi" w:cstheme="minorHAnsi"/>
          <w:spacing w:val="1"/>
        </w:rPr>
        <w:t xml:space="preserve"> </w:t>
      </w:r>
      <w:r w:rsidRPr="008E1165">
        <w:rPr>
          <w:rFonts w:asciiTheme="minorHAnsi" w:hAnsiTheme="minorHAnsi" w:cstheme="minorHAnsi"/>
        </w:rPr>
        <w:t>e</w:t>
      </w:r>
      <w:r w:rsidRPr="008E1165">
        <w:rPr>
          <w:rFonts w:asciiTheme="minorHAnsi" w:hAnsiTheme="minorHAnsi" w:cstheme="minorHAnsi"/>
          <w:spacing w:val="1"/>
        </w:rPr>
        <w:t xml:space="preserve"> </w:t>
      </w:r>
      <w:r w:rsidRPr="008E1165">
        <w:rPr>
          <w:rFonts w:asciiTheme="minorHAnsi" w:hAnsiTheme="minorHAnsi" w:cstheme="minorHAnsi"/>
        </w:rPr>
        <w:t>di</w:t>
      </w:r>
      <w:r w:rsidRPr="008E1165">
        <w:rPr>
          <w:rFonts w:asciiTheme="minorHAnsi" w:hAnsiTheme="minorHAnsi" w:cstheme="minorHAnsi"/>
          <w:spacing w:val="1"/>
        </w:rPr>
        <w:t xml:space="preserve"> </w:t>
      </w:r>
      <w:r w:rsidRPr="008E1165">
        <w:rPr>
          <w:rFonts w:asciiTheme="minorHAnsi" w:hAnsiTheme="minorHAnsi" w:cstheme="minorHAnsi"/>
        </w:rPr>
        <w:t>essere</w:t>
      </w:r>
      <w:r w:rsidRPr="008E1165">
        <w:rPr>
          <w:rFonts w:asciiTheme="minorHAnsi" w:hAnsiTheme="minorHAnsi" w:cstheme="minorHAnsi"/>
          <w:spacing w:val="1"/>
        </w:rPr>
        <w:t xml:space="preserve"> </w:t>
      </w:r>
      <w:r w:rsidRPr="008E1165">
        <w:rPr>
          <w:rFonts w:asciiTheme="minorHAnsi" w:hAnsiTheme="minorHAnsi" w:cstheme="minorHAnsi"/>
        </w:rPr>
        <w:t>disponibile</w:t>
      </w:r>
      <w:r w:rsidRPr="008E1165">
        <w:rPr>
          <w:rFonts w:asciiTheme="minorHAnsi" w:hAnsiTheme="minorHAnsi" w:cstheme="minorHAnsi"/>
          <w:spacing w:val="1"/>
        </w:rPr>
        <w:t xml:space="preserve"> </w:t>
      </w:r>
      <w:r w:rsidRPr="008E1165">
        <w:rPr>
          <w:rFonts w:asciiTheme="minorHAnsi" w:hAnsiTheme="minorHAnsi" w:cstheme="minorHAnsi"/>
        </w:rPr>
        <w:t>a</w:t>
      </w:r>
      <w:r w:rsidRPr="008E1165">
        <w:rPr>
          <w:rFonts w:asciiTheme="minorHAnsi" w:hAnsiTheme="minorHAnsi" w:cstheme="minorHAnsi"/>
          <w:spacing w:val="1"/>
        </w:rPr>
        <w:t xml:space="preserve"> </w:t>
      </w:r>
      <w:r w:rsidRPr="008E1165">
        <w:rPr>
          <w:rFonts w:asciiTheme="minorHAnsi" w:hAnsiTheme="minorHAnsi" w:cstheme="minorHAnsi"/>
        </w:rPr>
        <w:t>svolgere</w:t>
      </w:r>
      <w:r w:rsidRPr="008E1165">
        <w:rPr>
          <w:rFonts w:asciiTheme="minorHAnsi" w:hAnsiTheme="minorHAnsi" w:cstheme="minorHAnsi"/>
          <w:spacing w:val="1"/>
        </w:rPr>
        <w:t xml:space="preserve"> </w:t>
      </w:r>
      <w:r w:rsidRPr="008E1165">
        <w:rPr>
          <w:rFonts w:asciiTheme="minorHAnsi" w:hAnsiTheme="minorHAnsi" w:cstheme="minorHAnsi"/>
        </w:rPr>
        <w:t>l’incarico</w:t>
      </w:r>
      <w:r w:rsidRPr="008E1165">
        <w:rPr>
          <w:rFonts w:asciiTheme="minorHAnsi" w:hAnsiTheme="minorHAnsi" w:cstheme="minorHAnsi"/>
          <w:spacing w:val="1"/>
        </w:rPr>
        <w:t xml:space="preserve"> </w:t>
      </w:r>
      <w:r w:rsidRPr="008E1165">
        <w:rPr>
          <w:rFonts w:asciiTheme="minorHAnsi" w:hAnsiTheme="minorHAnsi" w:cstheme="minorHAnsi"/>
        </w:rPr>
        <w:t>in</w:t>
      </w:r>
      <w:r w:rsidRPr="008E1165">
        <w:rPr>
          <w:rFonts w:asciiTheme="minorHAnsi" w:hAnsiTheme="minorHAnsi" w:cstheme="minorHAnsi"/>
          <w:spacing w:val="1"/>
        </w:rPr>
        <w:t xml:space="preserve"> </w:t>
      </w:r>
      <w:r w:rsidRPr="008E1165">
        <w:rPr>
          <w:rFonts w:asciiTheme="minorHAnsi" w:hAnsiTheme="minorHAnsi" w:cstheme="minorHAnsi"/>
        </w:rPr>
        <w:t>orario</w:t>
      </w:r>
      <w:r w:rsidRPr="008E1165">
        <w:rPr>
          <w:rFonts w:asciiTheme="minorHAnsi" w:hAnsiTheme="minorHAnsi" w:cstheme="minorHAnsi"/>
          <w:spacing w:val="1"/>
        </w:rPr>
        <w:t xml:space="preserve"> </w:t>
      </w:r>
      <w:r w:rsidRPr="008E1165">
        <w:rPr>
          <w:rFonts w:asciiTheme="minorHAnsi" w:hAnsiTheme="minorHAnsi" w:cstheme="minorHAnsi"/>
        </w:rPr>
        <w:t>extracurriculare;</w:t>
      </w:r>
    </w:p>
    <w:p w14:paraId="1D0494F7" w14:textId="77777777" w:rsidR="00715ABB" w:rsidRPr="008E1165" w:rsidRDefault="00715ABB" w:rsidP="00715ABB">
      <w:pPr>
        <w:pStyle w:val="Paragrafoelenco"/>
        <w:widowControl w:val="0"/>
        <w:numPr>
          <w:ilvl w:val="0"/>
          <w:numId w:val="17"/>
        </w:numPr>
        <w:tabs>
          <w:tab w:val="left" w:pos="944"/>
        </w:tabs>
        <w:autoSpaceDE w:val="0"/>
        <w:autoSpaceDN w:val="0"/>
        <w:spacing w:before="4" w:line="273" w:lineRule="auto"/>
        <w:ind w:right="672" w:firstLine="0"/>
        <w:jc w:val="both"/>
        <w:rPr>
          <w:rFonts w:asciiTheme="minorHAnsi" w:hAnsiTheme="minorHAnsi" w:cstheme="minorHAnsi"/>
        </w:rPr>
      </w:pPr>
      <w:r w:rsidRPr="008E1165">
        <w:rPr>
          <w:rFonts w:asciiTheme="minorHAnsi" w:hAnsiTheme="minorHAnsi" w:cstheme="minorHAnsi"/>
        </w:rPr>
        <w:t>di essere in possesso dei requisiti minimi di accesso indicati nell’avviso di cui all’oggetto e di</w:t>
      </w:r>
      <w:r w:rsidRPr="008E1165">
        <w:rPr>
          <w:rFonts w:asciiTheme="minorHAnsi" w:hAnsiTheme="minorHAnsi" w:cstheme="minorHAnsi"/>
          <w:spacing w:val="-52"/>
        </w:rPr>
        <w:t xml:space="preserve"> </w:t>
      </w:r>
      <w:r w:rsidRPr="008E1165">
        <w:rPr>
          <w:rFonts w:asciiTheme="minorHAnsi" w:hAnsiTheme="minorHAnsi" w:cstheme="minorHAnsi"/>
        </w:rPr>
        <w:t>essere in</w:t>
      </w:r>
      <w:r w:rsidRPr="008E1165">
        <w:rPr>
          <w:rFonts w:asciiTheme="minorHAnsi" w:hAnsiTheme="minorHAnsi" w:cstheme="minorHAnsi"/>
          <w:spacing w:val="-2"/>
        </w:rPr>
        <w:t xml:space="preserve"> </w:t>
      </w:r>
      <w:r w:rsidRPr="008E1165">
        <w:rPr>
          <w:rFonts w:asciiTheme="minorHAnsi" w:hAnsiTheme="minorHAnsi" w:cstheme="minorHAnsi"/>
        </w:rPr>
        <w:t>possesso dei titoli dichiarati nella</w:t>
      </w:r>
      <w:r w:rsidRPr="008E1165">
        <w:rPr>
          <w:rFonts w:asciiTheme="minorHAnsi" w:hAnsiTheme="minorHAnsi" w:cstheme="minorHAnsi"/>
          <w:spacing w:val="-2"/>
        </w:rPr>
        <w:t xml:space="preserve"> </w:t>
      </w:r>
      <w:r w:rsidRPr="008E1165">
        <w:rPr>
          <w:rFonts w:asciiTheme="minorHAnsi" w:hAnsiTheme="minorHAnsi" w:cstheme="minorHAnsi"/>
        </w:rPr>
        <w:t>scheda</w:t>
      </w:r>
      <w:r w:rsidRPr="008E1165">
        <w:rPr>
          <w:rFonts w:asciiTheme="minorHAnsi" w:hAnsiTheme="minorHAnsi" w:cstheme="minorHAnsi"/>
          <w:spacing w:val="-2"/>
        </w:rPr>
        <w:t xml:space="preserve"> </w:t>
      </w:r>
      <w:r w:rsidRPr="008E1165">
        <w:rPr>
          <w:rFonts w:asciiTheme="minorHAnsi" w:hAnsiTheme="minorHAnsi" w:cstheme="minorHAnsi"/>
        </w:rPr>
        <w:t>di</w:t>
      </w:r>
      <w:r w:rsidRPr="008E1165">
        <w:rPr>
          <w:rFonts w:asciiTheme="minorHAnsi" w:hAnsiTheme="minorHAnsi" w:cstheme="minorHAnsi"/>
          <w:spacing w:val="-2"/>
        </w:rPr>
        <w:t xml:space="preserve"> </w:t>
      </w:r>
      <w:r w:rsidRPr="008E1165">
        <w:rPr>
          <w:rFonts w:asciiTheme="minorHAnsi" w:hAnsiTheme="minorHAnsi" w:cstheme="minorHAnsi"/>
        </w:rPr>
        <w:t>autovalutazione;</w:t>
      </w:r>
    </w:p>
    <w:p w14:paraId="77F8BA92" w14:textId="77777777" w:rsidR="00715ABB" w:rsidRPr="008E1165" w:rsidRDefault="00715ABB" w:rsidP="00715ABB">
      <w:pPr>
        <w:pStyle w:val="Corpotesto"/>
        <w:spacing w:before="2"/>
        <w:rPr>
          <w:rFonts w:asciiTheme="minorHAnsi" w:hAnsiTheme="minorHAnsi" w:cstheme="minorHAnsi"/>
          <w:sz w:val="24"/>
          <w:szCs w:val="24"/>
        </w:rPr>
      </w:pPr>
    </w:p>
    <w:p w14:paraId="1C1A73B2" w14:textId="77777777" w:rsidR="00715ABB" w:rsidRPr="008E1165" w:rsidRDefault="00715ABB" w:rsidP="00715ABB">
      <w:pPr>
        <w:pStyle w:val="Corpotesto"/>
        <w:ind w:left="804"/>
        <w:rPr>
          <w:rFonts w:asciiTheme="minorHAnsi" w:hAnsiTheme="minorHAnsi" w:cstheme="minorHAnsi"/>
          <w:sz w:val="24"/>
          <w:szCs w:val="24"/>
        </w:rPr>
      </w:pPr>
      <w:r w:rsidRPr="008E1165">
        <w:rPr>
          <w:rFonts w:asciiTheme="minorHAnsi" w:hAnsiTheme="minorHAnsi" w:cstheme="minorHAnsi"/>
          <w:sz w:val="24"/>
          <w:szCs w:val="24"/>
        </w:rPr>
        <w:t>A</w:t>
      </w:r>
      <w:r w:rsidRPr="008E1165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8E1165">
        <w:rPr>
          <w:rFonts w:asciiTheme="minorHAnsi" w:hAnsiTheme="minorHAnsi" w:cstheme="minorHAnsi"/>
          <w:sz w:val="24"/>
          <w:szCs w:val="24"/>
        </w:rPr>
        <w:t>tal</w:t>
      </w:r>
      <w:r w:rsidRPr="008E1165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8E1165">
        <w:rPr>
          <w:rFonts w:asciiTheme="minorHAnsi" w:hAnsiTheme="minorHAnsi" w:cstheme="minorHAnsi"/>
          <w:sz w:val="24"/>
          <w:szCs w:val="24"/>
        </w:rPr>
        <w:t>fine,</w:t>
      </w:r>
      <w:r w:rsidRPr="008E1165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8E1165">
        <w:rPr>
          <w:rFonts w:asciiTheme="minorHAnsi" w:hAnsiTheme="minorHAnsi" w:cstheme="minorHAnsi"/>
          <w:sz w:val="24"/>
          <w:szCs w:val="24"/>
        </w:rPr>
        <w:t>allega:</w:t>
      </w:r>
    </w:p>
    <w:p w14:paraId="3DD5227F" w14:textId="77777777" w:rsidR="00715ABB" w:rsidRPr="008E1165" w:rsidRDefault="00715ABB" w:rsidP="00715ABB">
      <w:pPr>
        <w:pStyle w:val="Paragrafoelenco"/>
        <w:widowControl w:val="0"/>
        <w:numPr>
          <w:ilvl w:val="0"/>
          <w:numId w:val="17"/>
        </w:numPr>
        <w:tabs>
          <w:tab w:val="left" w:pos="996"/>
        </w:tabs>
        <w:autoSpaceDE w:val="0"/>
        <w:autoSpaceDN w:val="0"/>
        <w:spacing w:before="42"/>
        <w:ind w:left="995" w:hanging="221"/>
        <w:rPr>
          <w:rFonts w:asciiTheme="minorHAnsi" w:hAnsiTheme="minorHAnsi" w:cstheme="minorHAnsi"/>
        </w:rPr>
      </w:pPr>
      <w:r w:rsidRPr="008E1165">
        <w:rPr>
          <w:rFonts w:asciiTheme="minorHAnsi" w:hAnsiTheme="minorHAnsi" w:cstheme="minorHAnsi"/>
        </w:rPr>
        <w:t>curriculum</w:t>
      </w:r>
      <w:r w:rsidRPr="008E1165">
        <w:rPr>
          <w:rFonts w:asciiTheme="minorHAnsi" w:hAnsiTheme="minorHAnsi" w:cstheme="minorHAnsi"/>
          <w:spacing w:val="-3"/>
        </w:rPr>
        <w:t xml:space="preserve"> </w:t>
      </w:r>
      <w:r w:rsidRPr="008E1165">
        <w:rPr>
          <w:rFonts w:asciiTheme="minorHAnsi" w:hAnsiTheme="minorHAnsi" w:cstheme="minorHAnsi"/>
        </w:rPr>
        <w:t>vitae</w:t>
      </w:r>
      <w:r w:rsidRPr="008E1165">
        <w:rPr>
          <w:rFonts w:asciiTheme="minorHAnsi" w:hAnsiTheme="minorHAnsi" w:cstheme="minorHAnsi"/>
          <w:spacing w:val="-5"/>
        </w:rPr>
        <w:t xml:space="preserve"> </w:t>
      </w:r>
      <w:r w:rsidRPr="008E1165">
        <w:rPr>
          <w:rFonts w:asciiTheme="minorHAnsi" w:hAnsiTheme="minorHAnsi" w:cstheme="minorHAnsi"/>
        </w:rPr>
        <w:t>in</w:t>
      </w:r>
      <w:r w:rsidRPr="008E1165">
        <w:rPr>
          <w:rFonts w:asciiTheme="minorHAnsi" w:hAnsiTheme="minorHAnsi" w:cstheme="minorHAnsi"/>
          <w:spacing w:val="-2"/>
        </w:rPr>
        <w:t xml:space="preserve"> </w:t>
      </w:r>
      <w:r w:rsidRPr="008E1165">
        <w:rPr>
          <w:rFonts w:asciiTheme="minorHAnsi" w:hAnsiTheme="minorHAnsi" w:cstheme="minorHAnsi"/>
        </w:rPr>
        <w:t>formato</w:t>
      </w:r>
      <w:r w:rsidRPr="008E1165">
        <w:rPr>
          <w:rFonts w:asciiTheme="minorHAnsi" w:hAnsiTheme="minorHAnsi" w:cstheme="minorHAnsi"/>
          <w:spacing w:val="-5"/>
        </w:rPr>
        <w:t xml:space="preserve"> </w:t>
      </w:r>
      <w:r w:rsidRPr="008E1165">
        <w:rPr>
          <w:rFonts w:asciiTheme="minorHAnsi" w:hAnsiTheme="minorHAnsi" w:cstheme="minorHAnsi"/>
        </w:rPr>
        <w:t>europeo</w:t>
      </w:r>
      <w:r w:rsidRPr="008E1165">
        <w:rPr>
          <w:rFonts w:asciiTheme="minorHAnsi" w:hAnsiTheme="minorHAnsi" w:cstheme="minorHAnsi"/>
          <w:spacing w:val="-3"/>
        </w:rPr>
        <w:t xml:space="preserve"> </w:t>
      </w:r>
      <w:r w:rsidRPr="008E1165">
        <w:rPr>
          <w:rFonts w:asciiTheme="minorHAnsi" w:hAnsiTheme="minorHAnsi" w:cstheme="minorHAnsi"/>
        </w:rPr>
        <w:t>debitamente</w:t>
      </w:r>
      <w:r w:rsidRPr="008E1165">
        <w:rPr>
          <w:rFonts w:asciiTheme="minorHAnsi" w:hAnsiTheme="minorHAnsi" w:cstheme="minorHAnsi"/>
          <w:spacing w:val="-3"/>
        </w:rPr>
        <w:t xml:space="preserve"> </w:t>
      </w:r>
      <w:r w:rsidRPr="008E1165">
        <w:rPr>
          <w:rFonts w:asciiTheme="minorHAnsi" w:hAnsiTheme="minorHAnsi" w:cstheme="minorHAnsi"/>
        </w:rPr>
        <w:t>sottoscritto;</w:t>
      </w:r>
    </w:p>
    <w:p w14:paraId="349929C5" w14:textId="77777777" w:rsidR="00715ABB" w:rsidRPr="008E1165" w:rsidRDefault="00715ABB" w:rsidP="00715ABB">
      <w:pPr>
        <w:pStyle w:val="Paragrafoelenco"/>
        <w:widowControl w:val="0"/>
        <w:numPr>
          <w:ilvl w:val="0"/>
          <w:numId w:val="17"/>
        </w:numPr>
        <w:tabs>
          <w:tab w:val="left" w:pos="996"/>
        </w:tabs>
        <w:autoSpaceDE w:val="0"/>
        <w:autoSpaceDN w:val="0"/>
        <w:spacing w:before="45"/>
        <w:ind w:left="995" w:hanging="221"/>
        <w:rPr>
          <w:rFonts w:asciiTheme="minorHAnsi" w:hAnsiTheme="minorHAnsi" w:cstheme="minorHAnsi"/>
        </w:rPr>
      </w:pPr>
      <w:r w:rsidRPr="008E1165">
        <w:rPr>
          <w:rFonts w:asciiTheme="minorHAnsi" w:hAnsiTheme="minorHAnsi" w:cstheme="minorHAnsi"/>
        </w:rPr>
        <w:lastRenderedPageBreak/>
        <w:t>copia</w:t>
      </w:r>
      <w:r w:rsidRPr="008E1165">
        <w:rPr>
          <w:rFonts w:asciiTheme="minorHAnsi" w:hAnsiTheme="minorHAnsi" w:cstheme="minorHAnsi"/>
          <w:spacing w:val="-1"/>
        </w:rPr>
        <w:t xml:space="preserve"> </w:t>
      </w:r>
      <w:r w:rsidRPr="008E1165">
        <w:rPr>
          <w:rFonts w:asciiTheme="minorHAnsi" w:hAnsiTheme="minorHAnsi" w:cstheme="minorHAnsi"/>
        </w:rPr>
        <w:t>di</w:t>
      </w:r>
      <w:r w:rsidRPr="008E1165">
        <w:rPr>
          <w:rFonts w:asciiTheme="minorHAnsi" w:hAnsiTheme="minorHAnsi" w:cstheme="minorHAnsi"/>
          <w:spacing w:val="-4"/>
        </w:rPr>
        <w:t xml:space="preserve"> </w:t>
      </w:r>
      <w:r w:rsidRPr="008E1165">
        <w:rPr>
          <w:rFonts w:asciiTheme="minorHAnsi" w:hAnsiTheme="minorHAnsi" w:cstheme="minorHAnsi"/>
        </w:rPr>
        <w:t>un</w:t>
      </w:r>
      <w:r w:rsidRPr="008E1165">
        <w:rPr>
          <w:rFonts w:asciiTheme="minorHAnsi" w:hAnsiTheme="minorHAnsi" w:cstheme="minorHAnsi"/>
          <w:spacing w:val="-3"/>
        </w:rPr>
        <w:t xml:space="preserve"> </w:t>
      </w:r>
      <w:r w:rsidRPr="008E1165">
        <w:rPr>
          <w:rFonts w:asciiTheme="minorHAnsi" w:hAnsiTheme="minorHAnsi" w:cstheme="minorHAnsi"/>
        </w:rPr>
        <w:t>documento</w:t>
      </w:r>
      <w:r w:rsidRPr="008E1165">
        <w:rPr>
          <w:rFonts w:asciiTheme="minorHAnsi" w:hAnsiTheme="minorHAnsi" w:cstheme="minorHAnsi"/>
          <w:spacing w:val="-3"/>
        </w:rPr>
        <w:t xml:space="preserve"> </w:t>
      </w:r>
      <w:r w:rsidRPr="008E1165">
        <w:rPr>
          <w:rFonts w:asciiTheme="minorHAnsi" w:hAnsiTheme="minorHAnsi" w:cstheme="minorHAnsi"/>
        </w:rPr>
        <w:t>di</w:t>
      </w:r>
      <w:r w:rsidRPr="008E1165">
        <w:rPr>
          <w:rFonts w:asciiTheme="minorHAnsi" w:hAnsiTheme="minorHAnsi" w:cstheme="minorHAnsi"/>
          <w:spacing w:val="-4"/>
        </w:rPr>
        <w:t xml:space="preserve"> </w:t>
      </w:r>
      <w:r w:rsidRPr="008E1165">
        <w:rPr>
          <w:rFonts w:asciiTheme="minorHAnsi" w:hAnsiTheme="minorHAnsi" w:cstheme="minorHAnsi"/>
        </w:rPr>
        <w:t>identità</w:t>
      </w:r>
      <w:r w:rsidRPr="008E1165">
        <w:rPr>
          <w:rFonts w:asciiTheme="minorHAnsi" w:hAnsiTheme="minorHAnsi" w:cstheme="minorHAnsi"/>
          <w:spacing w:val="-1"/>
        </w:rPr>
        <w:t xml:space="preserve"> </w:t>
      </w:r>
      <w:r w:rsidRPr="008E1165">
        <w:rPr>
          <w:rFonts w:asciiTheme="minorHAnsi" w:hAnsiTheme="minorHAnsi" w:cstheme="minorHAnsi"/>
        </w:rPr>
        <w:t>in</w:t>
      </w:r>
      <w:r w:rsidRPr="008E1165">
        <w:rPr>
          <w:rFonts w:asciiTheme="minorHAnsi" w:hAnsiTheme="minorHAnsi" w:cstheme="minorHAnsi"/>
          <w:spacing w:val="1"/>
        </w:rPr>
        <w:t xml:space="preserve"> </w:t>
      </w:r>
      <w:r w:rsidRPr="008E1165">
        <w:rPr>
          <w:rFonts w:asciiTheme="minorHAnsi" w:hAnsiTheme="minorHAnsi" w:cstheme="minorHAnsi"/>
        </w:rPr>
        <w:t>corso</w:t>
      </w:r>
      <w:r w:rsidRPr="008E1165">
        <w:rPr>
          <w:rFonts w:asciiTheme="minorHAnsi" w:hAnsiTheme="minorHAnsi" w:cstheme="minorHAnsi"/>
          <w:spacing w:val="-1"/>
        </w:rPr>
        <w:t xml:space="preserve"> </w:t>
      </w:r>
      <w:r w:rsidRPr="008E1165">
        <w:rPr>
          <w:rFonts w:asciiTheme="minorHAnsi" w:hAnsiTheme="minorHAnsi" w:cstheme="minorHAnsi"/>
        </w:rPr>
        <w:t>di</w:t>
      </w:r>
      <w:r w:rsidRPr="008E1165">
        <w:rPr>
          <w:rFonts w:asciiTheme="minorHAnsi" w:hAnsiTheme="minorHAnsi" w:cstheme="minorHAnsi"/>
          <w:spacing w:val="-1"/>
        </w:rPr>
        <w:t xml:space="preserve"> </w:t>
      </w:r>
      <w:r w:rsidRPr="008E1165">
        <w:rPr>
          <w:rFonts w:asciiTheme="minorHAnsi" w:hAnsiTheme="minorHAnsi" w:cstheme="minorHAnsi"/>
        </w:rPr>
        <w:t>validità;</w:t>
      </w:r>
    </w:p>
    <w:p w14:paraId="72E436EA" w14:textId="26DED256" w:rsidR="00715ABB" w:rsidRDefault="00715ABB" w:rsidP="00715ABB">
      <w:pPr>
        <w:pStyle w:val="Paragrafoelenco"/>
        <w:widowControl w:val="0"/>
        <w:numPr>
          <w:ilvl w:val="0"/>
          <w:numId w:val="17"/>
        </w:numPr>
        <w:tabs>
          <w:tab w:val="left" w:pos="944"/>
        </w:tabs>
        <w:autoSpaceDE w:val="0"/>
        <w:autoSpaceDN w:val="0"/>
        <w:spacing w:before="44" w:line="273" w:lineRule="auto"/>
        <w:ind w:right="672" w:firstLine="0"/>
      </w:pPr>
      <w:r>
        <w:t>Allegato</w:t>
      </w:r>
      <w:r>
        <w:rPr>
          <w:spacing w:val="1"/>
        </w:rPr>
        <w:t xml:space="preserve"> </w:t>
      </w:r>
      <w:r>
        <w:t>B</w:t>
      </w:r>
      <w:r>
        <w:rPr>
          <w:spacing w:val="1"/>
        </w:rPr>
        <w:t xml:space="preserve"> </w:t>
      </w:r>
      <w:r>
        <w:t>all’Avviso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Selezione</w:t>
      </w:r>
      <w:r>
        <w:rPr>
          <w:spacing w:val="1"/>
        </w:rPr>
        <w:t xml:space="preserve"> </w:t>
      </w:r>
      <w:r>
        <w:t>Interna:</w:t>
      </w:r>
      <w:r>
        <w:rPr>
          <w:spacing w:val="1"/>
        </w:rPr>
        <w:t xml:space="preserve"> </w:t>
      </w:r>
      <w:r>
        <w:t>Scheda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autovalutazione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titoli</w:t>
      </w:r>
      <w:r>
        <w:rPr>
          <w:spacing w:val="1"/>
        </w:rPr>
        <w:t xml:space="preserve"> </w:t>
      </w:r>
      <w:r>
        <w:t>Esperto</w:t>
      </w:r>
      <w:r w:rsidR="00B77BD6">
        <w:t>/Tutor</w:t>
      </w:r>
      <w:r>
        <w:t>,</w:t>
      </w:r>
      <w:r>
        <w:rPr>
          <w:spacing w:val="-52"/>
        </w:rPr>
        <w:t xml:space="preserve"> </w:t>
      </w:r>
      <w:r>
        <w:t>compilata e</w:t>
      </w:r>
      <w:r>
        <w:rPr>
          <w:spacing w:val="1"/>
        </w:rPr>
        <w:t xml:space="preserve"> </w:t>
      </w:r>
      <w:r>
        <w:t>sottoscritta</w:t>
      </w:r>
    </w:p>
    <w:p w14:paraId="19A4965D" w14:textId="754172AA" w:rsidR="00715ABB" w:rsidRDefault="00715ABB" w:rsidP="00715ABB">
      <w:pPr>
        <w:pStyle w:val="Paragrafoelenco"/>
        <w:widowControl w:val="0"/>
        <w:numPr>
          <w:ilvl w:val="0"/>
          <w:numId w:val="16"/>
        </w:numPr>
        <w:tabs>
          <w:tab w:val="left" w:pos="944"/>
        </w:tabs>
        <w:autoSpaceDE w:val="0"/>
        <w:autoSpaceDN w:val="0"/>
        <w:spacing w:before="4"/>
        <w:ind w:hanging="285"/>
      </w:pPr>
      <w:r>
        <w:t>Allegato</w:t>
      </w:r>
      <w:r>
        <w:rPr>
          <w:spacing w:val="-3"/>
        </w:rPr>
        <w:t xml:space="preserve"> </w:t>
      </w:r>
      <w:r w:rsidR="00B77BD6">
        <w:t>C</w:t>
      </w:r>
      <w:r>
        <w:rPr>
          <w:spacing w:val="-4"/>
        </w:rPr>
        <w:t xml:space="preserve"> </w:t>
      </w:r>
      <w:r>
        <w:t>all’Avviso</w:t>
      </w:r>
      <w:r>
        <w:rPr>
          <w:spacing w:val="-4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Selezione</w:t>
      </w:r>
      <w:r>
        <w:rPr>
          <w:spacing w:val="-3"/>
        </w:rPr>
        <w:t xml:space="preserve"> </w:t>
      </w:r>
      <w:r>
        <w:t>Interna:</w:t>
      </w:r>
      <w:r>
        <w:rPr>
          <w:spacing w:val="-3"/>
        </w:rPr>
        <w:t xml:space="preserve"> </w:t>
      </w:r>
      <w:r>
        <w:t>Dichiarazione</w:t>
      </w:r>
      <w:r>
        <w:rPr>
          <w:spacing w:val="-4"/>
        </w:rPr>
        <w:t xml:space="preserve"> </w:t>
      </w:r>
      <w:r>
        <w:t>insussistenza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cause</w:t>
      </w:r>
      <w:r>
        <w:rPr>
          <w:spacing w:val="-3"/>
        </w:rPr>
        <w:t xml:space="preserve"> </w:t>
      </w:r>
      <w:r>
        <w:t>ostative</w:t>
      </w:r>
    </w:p>
    <w:p w14:paraId="78AB64F7" w14:textId="77777777" w:rsidR="00715ABB" w:rsidRDefault="00715ABB" w:rsidP="00715ABB">
      <w:pPr>
        <w:pStyle w:val="Corpotesto"/>
        <w:spacing w:before="3"/>
        <w:rPr>
          <w:sz w:val="31"/>
        </w:rPr>
      </w:pPr>
    </w:p>
    <w:p w14:paraId="624D3E88" w14:textId="3F54C6F5" w:rsidR="00715ABB" w:rsidRDefault="00715ABB" w:rsidP="00715ABB">
      <w:pPr>
        <w:pStyle w:val="Corpotesto"/>
        <w:spacing w:line="276" w:lineRule="auto"/>
        <w:ind w:left="804" w:right="682"/>
        <w:jc w:val="both"/>
      </w:pPr>
      <w:r>
        <w:t>Ai</w:t>
      </w:r>
      <w:r>
        <w:rPr>
          <w:spacing w:val="1"/>
        </w:rPr>
        <w:t xml:space="preserve"> </w:t>
      </w:r>
      <w:r>
        <w:t>sensi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Decreto</w:t>
      </w:r>
      <w:r>
        <w:rPr>
          <w:spacing w:val="1"/>
        </w:rPr>
        <w:t xml:space="preserve"> </w:t>
      </w:r>
      <w:r>
        <w:t>Legislativo</w:t>
      </w:r>
      <w:r>
        <w:rPr>
          <w:spacing w:val="1"/>
        </w:rPr>
        <w:t xml:space="preserve"> </w:t>
      </w:r>
      <w:r>
        <w:t>n.</w:t>
      </w:r>
      <w:r>
        <w:rPr>
          <w:spacing w:val="1"/>
        </w:rPr>
        <w:t xml:space="preserve"> </w:t>
      </w:r>
      <w:r>
        <w:t>196/03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proofErr w:type="spellStart"/>
      <w:r>
        <w:rPr>
          <w:i/>
        </w:rPr>
        <w:t>ss.mm.ii</w:t>
      </w:r>
      <w:proofErr w:type="spellEnd"/>
      <w:r>
        <w:rPr>
          <w:i/>
        </w:rPr>
        <w:t>.</w:t>
      </w:r>
      <w:r>
        <w:rPr>
          <w:i/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regolamento</w:t>
      </w:r>
      <w:r>
        <w:rPr>
          <w:spacing w:val="1"/>
        </w:rPr>
        <w:t xml:space="preserve"> </w:t>
      </w:r>
      <w:r>
        <w:t>UE/679/2016</w:t>
      </w:r>
      <w:r>
        <w:rPr>
          <w:spacing w:val="1"/>
        </w:rPr>
        <w:t xml:space="preserve"> </w:t>
      </w:r>
      <w:r>
        <w:t>(G.D.P.R.)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proofErr w:type="spellStart"/>
      <w:r>
        <w:rPr>
          <w:i/>
        </w:rPr>
        <w:t>ss.mm.ii</w:t>
      </w:r>
      <w:proofErr w:type="spellEnd"/>
      <w:r>
        <w:rPr>
          <w:i/>
        </w:rPr>
        <w:t>.,</w:t>
      </w:r>
      <w:r>
        <w:rPr>
          <w:i/>
          <w:spacing w:val="1"/>
        </w:rPr>
        <w:t xml:space="preserve"> </w:t>
      </w:r>
      <w:r>
        <w:t>il/la</w:t>
      </w:r>
      <w:r>
        <w:rPr>
          <w:spacing w:val="1"/>
        </w:rPr>
        <w:t xml:space="preserve"> </w:t>
      </w:r>
      <w:r>
        <w:t>sottoscritto/a</w:t>
      </w:r>
      <w:r>
        <w:rPr>
          <w:spacing w:val="1"/>
        </w:rPr>
        <w:t xml:space="preserve"> </w:t>
      </w:r>
      <w:r>
        <w:t>dichiara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autorizzare</w:t>
      </w:r>
      <w:r>
        <w:rPr>
          <w:spacing w:val="1"/>
        </w:rPr>
        <w:t xml:space="preserve"> </w:t>
      </w:r>
      <w:r>
        <w:t>l’Istituto</w:t>
      </w:r>
      <w:r>
        <w:rPr>
          <w:spacing w:val="54"/>
        </w:rPr>
        <w:t xml:space="preserve"> </w:t>
      </w:r>
      <w:r w:rsidR="00B77BD6">
        <w:t>Comprensivo “San Giovanni Bosco – De Carolis”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trattamento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dati</w:t>
      </w:r>
      <w:r>
        <w:rPr>
          <w:spacing w:val="1"/>
        </w:rPr>
        <w:t xml:space="preserve"> </w:t>
      </w:r>
      <w:r>
        <w:t>contenuti</w:t>
      </w:r>
      <w:r>
        <w:rPr>
          <w:spacing w:val="1"/>
        </w:rPr>
        <w:t xml:space="preserve"> </w:t>
      </w:r>
      <w:r>
        <w:t>nella</w:t>
      </w:r>
      <w:r>
        <w:rPr>
          <w:spacing w:val="1"/>
        </w:rPr>
        <w:t xml:space="preserve"> </w:t>
      </w:r>
      <w:r>
        <w:t>presente</w:t>
      </w:r>
      <w:r>
        <w:rPr>
          <w:spacing w:val="1"/>
        </w:rPr>
        <w:t xml:space="preserve"> </w:t>
      </w:r>
      <w:r>
        <w:t>autocertificazione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gli</w:t>
      </w:r>
      <w:r>
        <w:rPr>
          <w:spacing w:val="1"/>
        </w:rPr>
        <w:t xml:space="preserve"> </w:t>
      </w:r>
      <w:r>
        <w:t>adempimenti</w:t>
      </w:r>
      <w:r>
        <w:rPr>
          <w:spacing w:val="1"/>
        </w:rPr>
        <w:t xml:space="preserve"> </w:t>
      </w:r>
      <w:r>
        <w:t>connessi</w:t>
      </w:r>
      <w:r>
        <w:rPr>
          <w:spacing w:val="1"/>
        </w:rPr>
        <w:t xml:space="preserve"> </w:t>
      </w:r>
      <w:r>
        <w:t>alla</w:t>
      </w:r>
      <w:r>
        <w:rPr>
          <w:spacing w:val="1"/>
        </w:rPr>
        <w:t xml:space="preserve"> </w:t>
      </w:r>
      <w:r>
        <w:t>presente</w:t>
      </w:r>
      <w:r>
        <w:rPr>
          <w:spacing w:val="1"/>
        </w:rPr>
        <w:t xml:space="preserve"> </w:t>
      </w:r>
      <w:r>
        <w:t>procedura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fini</w:t>
      </w:r>
      <w:r>
        <w:rPr>
          <w:spacing w:val="1"/>
        </w:rPr>
        <w:t xml:space="preserve"> </w:t>
      </w:r>
      <w:r>
        <w:t>istituzionali della</w:t>
      </w:r>
      <w:r>
        <w:rPr>
          <w:spacing w:val="-1"/>
        </w:rPr>
        <w:t xml:space="preserve"> </w:t>
      </w:r>
      <w:r>
        <w:t>Pubblica</w:t>
      </w:r>
      <w:r>
        <w:rPr>
          <w:spacing w:val="2"/>
        </w:rPr>
        <w:t xml:space="preserve"> </w:t>
      </w:r>
      <w:r>
        <w:t>Amministrazione.</w:t>
      </w:r>
    </w:p>
    <w:p w14:paraId="4864C956" w14:textId="77777777" w:rsidR="00715ABB" w:rsidRDefault="00715ABB" w:rsidP="00715ABB">
      <w:pPr>
        <w:pStyle w:val="Corpotesto"/>
      </w:pPr>
    </w:p>
    <w:p w14:paraId="5D8CD197" w14:textId="77777777" w:rsidR="00715ABB" w:rsidRDefault="00715ABB" w:rsidP="00715ABB">
      <w:pPr>
        <w:pStyle w:val="Corpotesto"/>
        <w:spacing w:before="8"/>
        <w:rPr>
          <w:sz w:val="30"/>
        </w:rPr>
      </w:pPr>
    </w:p>
    <w:p w14:paraId="7E517687" w14:textId="77777777" w:rsidR="00715ABB" w:rsidRDefault="00715ABB" w:rsidP="00715ABB">
      <w:pPr>
        <w:pStyle w:val="Corpotesto"/>
        <w:tabs>
          <w:tab w:val="left" w:pos="3896"/>
          <w:tab w:val="left" w:pos="5751"/>
        </w:tabs>
        <w:spacing w:before="1"/>
        <w:ind w:left="804"/>
        <w:rPr>
          <w:rFonts w:ascii="Times New Roman"/>
        </w:rPr>
      </w:pPr>
      <w:r>
        <w:t>Luogo</w:t>
      </w:r>
      <w:r>
        <w:rPr>
          <w:rFonts w:ascii="Times New Roman"/>
          <w:u w:val="single"/>
        </w:rPr>
        <w:tab/>
      </w:r>
      <w:r>
        <w:t>,</w:t>
      </w:r>
      <w:r>
        <w:rPr>
          <w:spacing w:val="-3"/>
        </w:rPr>
        <w:t xml:space="preserve"> </w:t>
      </w:r>
      <w:r>
        <w:t>data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163D0FBB" w14:textId="77777777" w:rsidR="00715ABB" w:rsidRDefault="00715ABB" w:rsidP="00715ABB">
      <w:pPr>
        <w:pStyle w:val="Corpotesto"/>
        <w:rPr>
          <w:rFonts w:ascii="Times New Roman"/>
          <w:sz w:val="20"/>
        </w:rPr>
      </w:pPr>
    </w:p>
    <w:p w14:paraId="3F9147FC" w14:textId="77777777" w:rsidR="00715ABB" w:rsidRDefault="00715ABB" w:rsidP="00715ABB">
      <w:pPr>
        <w:pStyle w:val="Corpotesto"/>
        <w:rPr>
          <w:rFonts w:ascii="Times New Roman"/>
          <w:sz w:val="20"/>
        </w:rPr>
      </w:pPr>
    </w:p>
    <w:p w14:paraId="66232883" w14:textId="2CA2B708" w:rsidR="004713CF" w:rsidRPr="00D456C6" w:rsidRDefault="004713CF" w:rsidP="00CC65C0">
      <w:pPr>
        <w:pStyle w:val="Paragrafoelenco"/>
        <w:widowControl w:val="0"/>
        <w:suppressAutoHyphens/>
        <w:spacing w:line="276" w:lineRule="auto"/>
        <w:ind w:left="720" w:right="-1"/>
        <w:contextualSpacing/>
        <w:jc w:val="both"/>
        <w:rPr>
          <w:rFonts w:asciiTheme="minorHAnsi" w:eastAsia="DejaVu Sans" w:hAnsiTheme="minorHAnsi" w:cstheme="minorHAnsi"/>
          <w:b/>
          <w:shd w:val="clear" w:color="auto" w:fill="FFFFFF"/>
          <w:lang w:eastAsia="zh-CN" w:bidi="hi-IN"/>
        </w:rPr>
      </w:pPr>
    </w:p>
    <w:p w14:paraId="7C87774E" w14:textId="0338E6B2" w:rsidR="001E6774" w:rsidRDefault="001E6774" w:rsidP="004713CF">
      <w:pPr>
        <w:widowControl w:val="0"/>
        <w:suppressAutoHyphens/>
        <w:ind w:left="142" w:right="-1"/>
        <w:jc w:val="both"/>
        <w:rPr>
          <w:rFonts w:asciiTheme="minorHAnsi" w:eastAsia="DejaVu Sans" w:hAnsiTheme="minorHAnsi" w:cstheme="minorHAnsi"/>
          <w:color w:val="000000"/>
          <w:sz w:val="24"/>
          <w:szCs w:val="24"/>
          <w:shd w:val="clear" w:color="auto" w:fill="FFFFFF"/>
          <w:lang w:eastAsia="zh-CN" w:bidi="hi-IN"/>
        </w:rPr>
      </w:pPr>
    </w:p>
    <w:p w14:paraId="21250279" w14:textId="77777777" w:rsidR="004713CF" w:rsidRPr="00B83C19" w:rsidRDefault="004713CF" w:rsidP="004713CF">
      <w:pPr>
        <w:widowControl w:val="0"/>
        <w:suppressAutoHyphens/>
        <w:ind w:left="142" w:right="567"/>
        <w:rPr>
          <w:rFonts w:asciiTheme="minorHAnsi" w:eastAsia="DejaVu Sans" w:hAnsiTheme="minorHAnsi" w:cstheme="minorHAnsi"/>
          <w:sz w:val="24"/>
          <w:szCs w:val="24"/>
          <w:shd w:val="clear" w:color="auto" w:fill="FFFFFF"/>
          <w:lang w:eastAsia="zh-CN" w:bidi="hi-IN"/>
        </w:rPr>
      </w:pPr>
    </w:p>
    <w:p w14:paraId="76ED7B4F" w14:textId="2E6E1A13" w:rsidR="00B24843" w:rsidRPr="00D456C6" w:rsidRDefault="00D456C6" w:rsidP="00D456C6">
      <w:pPr>
        <w:widowControl w:val="0"/>
        <w:suppressAutoHyphens/>
        <w:ind w:left="567" w:right="567"/>
        <w:jc w:val="center"/>
        <w:rPr>
          <w:rFonts w:asciiTheme="minorHAnsi" w:eastAsia="DejaVu Sans" w:hAnsiTheme="minorHAnsi" w:cstheme="minorHAnsi"/>
          <w:sz w:val="24"/>
          <w:szCs w:val="24"/>
          <w:shd w:val="clear" w:color="auto" w:fill="FFFFFF"/>
          <w:lang w:eastAsia="zh-CN" w:bidi="hi-IN"/>
        </w:rPr>
      </w:pPr>
      <w:r>
        <w:rPr>
          <w:rFonts w:asciiTheme="minorHAnsi" w:eastAsia="DejaVu Sans" w:hAnsiTheme="minorHAnsi" w:cstheme="minorHAnsi"/>
          <w:sz w:val="24"/>
          <w:szCs w:val="24"/>
          <w:shd w:val="clear" w:color="auto" w:fill="FFFFFF"/>
          <w:lang w:eastAsia="zh-CN" w:bidi="hi-IN"/>
        </w:rPr>
        <w:t xml:space="preserve">                                                             </w:t>
      </w:r>
      <w:r w:rsidR="004713CF" w:rsidRPr="00B83C19">
        <w:rPr>
          <w:rFonts w:asciiTheme="minorHAnsi" w:eastAsia="DejaVu Sans" w:hAnsiTheme="minorHAnsi" w:cstheme="minorHAnsi"/>
          <w:color w:val="000000"/>
          <w:sz w:val="24"/>
          <w:szCs w:val="24"/>
          <w:shd w:val="clear" w:color="auto" w:fill="FFFFFF"/>
          <w:lang w:eastAsia="zh-CN" w:bidi="hi-IN"/>
        </w:rPr>
        <w:t>Firma </w:t>
      </w:r>
      <w:r>
        <w:rPr>
          <w:rFonts w:asciiTheme="minorHAnsi" w:eastAsia="DejaVu Sans" w:hAnsiTheme="minorHAnsi" w:cstheme="minorHAnsi"/>
          <w:color w:val="000000"/>
          <w:sz w:val="24"/>
          <w:szCs w:val="24"/>
          <w:shd w:val="clear" w:color="auto" w:fill="FFFFFF"/>
          <w:lang w:eastAsia="zh-CN" w:bidi="hi-IN"/>
        </w:rPr>
        <w:t xml:space="preserve">                            </w:t>
      </w:r>
    </w:p>
    <w:p w14:paraId="1AFBCF27" w14:textId="23D7122C" w:rsidR="00B24843" w:rsidRPr="00B83C19" w:rsidRDefault="00D456C6" w:rsidP="00D456C6">
      <w:pPr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 xml:space="preserve">                                                                                                       </w:t>
      </w:r>
    </w:p>
    <w:p w14:paraId="3B34A44B" w14:textId="77777777" w:rsidR="00B24843" w:rsidRDefault="00B24843" w:rsidP="002F3ACF">
      <w:pPr>
        <w:jc w:val="right"/>
        <w:rPr>
          <w:b/>
          <w:bCs/>
          <w:sz w:val="24"/>
          <w:szCs w:val="24"/>
        </w:rPr>
      </w:pPr>
    </w:p>
    <w:p w14:paraId="3B3321B5" w14:textId="77777777" w:rsidR="00B24843" w:rsidRDefault="00B24843" w:rsidP="002F3ACF">
      <w:pPr>
        <w:jc w:val="right"/>
        <w:rPr>
          <w:b/>
          <w:bCs/>
          <w:sz w:val="24"/>
          <w:szCs w:val="24"/>
        </w:rPr>
      </w:pPr>
    </w:p>
    <w:sectPr w:rsidR="00B24843" w:rsidSect="00184894">
      <w:footerReference w:type="even" r:id="rId8"/>
      <w:footerReference w:type="default" r:id="rId9"/>
      <w:pgSz w:w="11907" w:h="16839" w:code="9"/>
      <w:pgMar w:top="720" w:right="720" w:bottom="720" w:left="720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E90D3C" w14:textId="77777777" w:rsidR="009B48E6" w:rsidRDefault="009B48E6">
      <w:r>
        <w:separator/>
      </w:r>
    </w:p>
  </w:endnote>
  <w:endnote w:type="continuationSeparator" w:id="0">
    <w:p w14:paraId="0C80F8A5" w14:textId="77777777" w:rsidR="009B48E6" w:rsidRDefault="009B48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English111 Adagio B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DejaVu Sans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A1DA19" w14:textId="730C12AD" w:rsidR="00AF52DE" w:rsidRDefault="00031FEB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F52DE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605DE5"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6A38DBDA" w14:textId="77777777" w:rsidR="00AF52DE" w:rsidRDefault="00AF52DE">
    <w:pPr>
      <w:pStyle w:val="Pidipagina"/>
    </w:pPr>
  </w:p>
  <w:p w14:paraId="055F06A6" w14:textId="77777777" w:rsidR="009F4F91" w:rsidRDefault="009F4F91"/>
  <w:p w14:paraId="7982F905" w14:textId="77777777" w:rsidR="009F4F91" w:rsidRDefault="009F4F9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B4600A" w14:textId="77777777" w:rsidR="00AF52DE" w:rsidRDefault="00AF52DE">
    <w:pPr>
      <w:pStyle w:val="Pidipagina"/>
    </w:pPr>
  </w:p>
  <w:p w14:paraId="17DE312E" w14:textId="77777777" w:rsidR="009F4F91" w:rsidRDefault="009F4F91"/>
  <w:p w14:paraId="2BBCCEC0" w14:textId="77777777" w:rsidR="009F4F91" w:rsidRDefault="009F4F9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91A155" w14:textId="77777777" w:rsidR="009B48E6" w:rsidRDefault="009B48E6">
      <w:r>
        <w:separator/>
      </w:r>
    </w:p>
  </w:footnote>
  <w:footnote w:type="continuationSeparator" w:id="0">
    <w:p w14:paraId="39872D83" w14:textId="77777777" w:rsidR="009B48E6" w:rsidRDefault="009B48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2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3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4" w15:restartNumberingAfterBreak="0">
    <w:nsid w:val="0D0A766E"/>
    <w:multiLevelType w:val="hybridMultilevel"/>
    <w:tmpl w:val="5110478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752488"/>
    <w:multiLevelType w:val="hybridMultilevel"/>
    <w:tmpl w:val="76BA4F70"/>
    <w:lvl w:ilvl="0" w:tplc="D588502C">
      <w:numFmt w:val="bullet"/>
      <w:lvlText w:val=""/>
      <w:lvlJc w:val="left"/>
      <w:pPr>
        <w:ind w:left="943" w:hanging="284"/>
      </w:pPr>
      <w:rPr>
        <w:rFonts w:ascii="Symbol" w:eastAsia="Symbol" w:hAnsi="Symbol" w:cs="Symbol" w:hint="default"/>
        <w:w w:val="99"/>
        <w:sz w:val="24"/>
        <w:szCs w:val="24"/>
        <w:lang w:val="it-IT" w:eastAsia="en-US" w:bidi="ar-SA"/>
      </w:rPr>
    </w:lvl>
    <w:lvl w:ilvl="1" w:tplc="3B14DE22">
      <w:numFmt w:val="bullet"/>
      <w:lvlText w:val=""/>
      <w:lvlJc w:val="left"/>
      <w:pPr>
        <w:ind w:left="943" w:hanging="168"/>
      </w:pPr>
      <w:rPr>
        <w:rFonts w:ascii="Symbol" w:eastAsia="Symbol" w:hAnsi="Symbol" w:cs="Symbol" w:hint="default"/>
        <w:w w:val="99"/>
        <w:sz w:val="24"/>
        <w:szCs w:val="24"/>
        <w:lang w:val="it-IT" w:eastAsia="en-US" w:bidi="ar-SA"/>
      </w:rPr>
    </w:lvl>
    <w:lvl w:ilvl="2" w:tplc="578025FC">
      <w:numFmt w:val="bullet"/>
      <w:lvlText w:val="•"/>
      <w:lvlJc w:val="left"/>
      <w:pPr>
        <w:ind w:left="2864" w:hanging="168"/>
      </w:pPr>
      <w:rPr>
        <w:rFonts w:hint="default"/>
        <w:lang w:val="it-IT" w:eastAsia="en-US" w:bidi="ar-SA"/>
      </w:rPr>
    </w:lvl>
    <w:lvl w:ilvl="3" w:tplc="AA669698">
      <w:numFmt w:val="bullet"/>
      <w:lvlText w:val="•"/>
      <w:lvlJc w:val="left"/>
      <w:pPr>
        <w:ind w:left="3826" w:hanging="168"/>
      </w:pPr>
      <w:rPr>
        <w:rFonts w:hint="default"/>
        <w:lang w:val="it-IT" w:eastAsia="en-US" w:bidi="ar-SA"/>
      </w:rPr>
    </w:lvl>
    <w:lvl w:ilvl="4" w:tplc="C3BED2C0">
      <w:numFmt w:val="bullet"/>
      <w:lvlText w:val="•"/>
      <w:lvlJc w:val="left"/>
      <w:pPr>
        <w:ind w:left="4788" w:hanging="168"/>
      </w:pPr>
      <w:rPr>
        <w:rFonts w:hint="default"/>
        <w:lang w:val="it-IT" w:eastAsia="en-US" w:bidi="ar-SA"/>
      </w:rPr>
    </w:lvl>
    <w:lvl w:ilvl="5" w:tplc="957093A8">
      <w:numFmt w:val="bullet"/>
      <w:lvlText w:val="•"/>
      <w:lvlJc w:val="left"/>
      <w:pPr>
        <w:ind w:left="5750" w:hanging="168"/>
      </w:pPr>
      <w:rPr>
        <w:rFonts w:hint="default"/>
        <w:lang w:val="it-IT" w:eastAsia="en-US" w:bidi="ar-SA"/>
      </w:rPr>
    </w:lvl>
    <w:lvl w:ilvl="6" w:tplc="23AA82A6">
      <w:numFmt w:val="bullet"/>
      <w:lvlText w:val="•"/>
      <w:lvlJc w:val="left"/>
      <w:pPr>
        <w:ind w:left="6712" w:hanging="168"/>
      </w:pPr>
      <w:rPr>
        <w:rFonts w:hint="default"/>
        <w:lang w:val="it-IT" w:eastAsia="en-US" w:bidi="ar-SA"/>
      </w:rPr>
    </w:lvl>
    <w:lvl w:ilvl="7" w:tplc="8698E70A">
      <w:numFmt w:val="bullet"/>
      <w:lvlText w:val="•"/>
      <w:lvlJc w:val="left"/>
      <w:pPr>
        <w:ind w:left="7674" w:hanging="168"/>
      </w:pPr>
      <w:rPr>
        <w:rFonts w:hint="default"/>
        <w:lang w:val="it-IT" w:eastAsia="en-US" w:bidi="ar-SA"/>
      </w:rPr>
    </w:lvl>
    <w:lvl w:ilvl="8" w:tplc="F84062D8">
      <w:numFmt w:val="bullet"/>
      <w:lvlText w:val="•"/>
      <w:lvlJc w:val="left"/>
      <w:pPr>
        <w:ind w:left="8636" w:hanging="168"/>
      </w:pPr>
      <w:rPr>
        <w:rFonts w:hint="default"/>
        <w:lang w:val="it-IT" w:eastAsia="en-US" w:bidi="ar-SA"/>
      </w:rPr>
    </w:lvl>
  </w:abstractNum>
  <w:abstractNum w:abstractNumId="6" w15:restartNumberingAfterBreak="0">
    <w:nsid w:val="103A2353"/>
    <w:multiLevelType w:val="hybridMultilevel"/>
    <w:tmpl w:val="60E0E310"/>
    <w:lvl w:ilvl="0" w:tplc="41441EE8">
      <w:start w:val="2"/>
      <w:numFmt w:val="bullet"/>
      <w:lvlText w:val="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316347"/>
    <w:multiLevelType w:val="hybridMultilevel"/>
    <w:tmpl w:val="F0D4B610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FB2297D"/>
    <w:multiLevelType w:val="hybridMultilevel"/>
    <w:tmpl w:val="BCBC06B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E4B3EF2"/>
    <w:multiLevelType w:val="hybridMultilevel"/>
    <w:tmpl w:val="0832D8F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A5D32EA"/>
    <w:multiLevelType w:val="hybridMultilevel"/>
    <w:tmpl w:val="238652F6"/>
    <w:lvl w:ilvl="0" w:tplc="E630628C">
      <w:start w:val="1"/>
      <w:numFmt w:val="decimal"/>
      <w:lvlText w:val="%1-"/>
      <w:lvlJc w:val="left"/>
      <w:pPr>
        <w:ind w:left="572" w:hanging="360"/>
      </w:pPr>
      <w:rPr>
        <w:rFonts w:ascii="Calibri" w:eastAsia="Calibri" w:hAnsi="Calibri" w:cs="Calibri" w:hint="default"/>
      </w:rPr>
    </w:lvl>
    <w:lvl w:ilvl="1" w:tplc="04100019" w:tentative="1">
      <w:start w:val="1"/>
      <w:numFmt w:val="lowerLetter"/>
      <w:lvlText w:val="%2."/>
      <w:lvlJc w:val="left"/>
      <w:pPr>
        <w:ind w:left="1292" w:hanging="360"/>
      </w:pPr>
    </w:lvl>
    <w:lvl w:ilvl="2" w:tplc="0410001B" w:tentative="1">
      <w:start w:val="1"/>
      <w:numFmt w:val="lowerRoman"/>
      <w:lvlText w:val="%3."/>
      <w:lvlJc w:val="right"/>
      <w:pPr>
        <w:ind w:left="2012" w:hanging="180"/>
      </w:pPr>
    </w:lvl>
    <w:lvl w:ilvl="3" w:tplc="0410000F" w:tentative="1">
      <w:start w:val="1"/>
      <w:numFmt w:val="decimal"/>
      <w:lvlText w:val="%4."/>
      <w:lvlJc w:val="left"/>
      <w:pPr>
        <w:ind w:left="2732" w:hanging="360"/>
      </w:pPr>
    </w:lvl>
    <w:lvl w:ilvl="4" w:tplc="04100019" w:tentative="1">
      <w:start w:val="1"/>
      <w:numFmt w:val="lowerLetter"/>
      <w:lvlText w:val="%5."/>
      <w:lvlJc w:val="left"/>
      <w:pPr>
        <w:ind w:left="3452" w:hanging="360"/>
      </w:pPr>
    </w:lvl>
    <w:lvl w:ilvl="5" w:tplc="0410001B" w:tentative="1">
      <w:start w:val="1"/>
      <w:numFmt w:val="lowerRoman"/>
      <w:lvlText w:val="%6."/>
      <w:lvlJc w:val="right"/>
      <w:pPr>
        <w:ind w:left="4172" w:hanging="180"/>
      </w:pPr>
    </w:lvl>
    <w:lvl w:ilvl="6" w:tplc="0410000F" w:tentative="1">
      <w:start w:val="1"/>
      <w:numFmt w:val="decimal"/>
      <w:lvlText w:val="%7."/>
      <w:lvlJc w:val="left"/>
      <w:pPr>
        <w:ind w:left="4892" w:hanging="360"/>
      </w:pPr>
    </w:lvl>
    <w:lvl w:ilvl="7" w:tplc="04100019" w:tentative="1">
      <w:start w:val="1"/>
      <w:numFmt w:val="lowerLetter"/>
      <w:lvlText w:val="%8."/>
      <w:lvlJc w:val="left"/>
      <w:pPr>
        <w:ind w:left="5612" w:hanging="360"/>
      </w:pPr>
    </w:lvl>
    <w:lvl w:ilvl="8" w:tplc="0410001B" w:tentative="1">
      <w:start w:val="1"/>
      <w:numFmt w:val="lowerRoman"/>
      <w:lvlText w:val="%9."/>
      <w:lvlJc w:val="right"/>
      <w:pPr>
        <w:ind w:left="6332" w:hanging="180"/>
      </w:pPr>
    </w:lvl>
  </w:abstractNum>
  <w:abstractNum w:abstractNumId="1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2" w15:restartNumberingAfterBreak="0">
    <w:nsid w:val="404E2012"/>
    <w:multiLevelType w:val="hybridMultilevel"/>
    <w:tmpl w:val="21CCFF0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772149"/>
    <w:multiLevelType w:val="hybridMultilevel"/>
    <w:tmpl w:val="4D482C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C24C97"/>
    <w:multiLevelType w:val="hybridMultilevel"/>
    <w:tmpl w:val="17BE3504"/>
    <w:lvl w:ilvl="0" w:tplc="5BE85C1E">
      <w:numFmt w:val="bullet"/>
      <w:lvlText w:val=""/>
      <w:lvlJc w:val="left"/>
      <w:pPr>
        <w:ind w:left="775" w:hanging="168"/>
      </w:pPr>
      <w:rPr>
        <w:rFonts w:ascii="Symbol" w:eastAsia="Symbol" w:hAnsi="Symbol" w:cs="Symbol" w:hint="default"/>
        <w:w w:val="99"/>
        <w:sz w:val="24"/>
        <w:szCs w:val="24"/>
        <w:lang w:val="it-IT" w:eastAsia="en-US" w:bidi="ar-SA"/>
      </w:rPr>
    </w:lvl>
    <w:lvl w:ilvl="1" w:tplc="496AED42">
      <w:numFmt w:val="bullet"/>
      <w:lvlText w:val="•"/>
      <w:lvlJc w:val="left"/>
      <w:pPr>
        <w:ind w:left="1758" w:hanging="168"/>
      </w:pPr>
      <w:rPr>
        <w:rFonts w:hint="default"/>
        <w:lang w:val="it-IT" w:eastAsia="en-US" w:bidi="ar-SA"/>
      </w:rPr>
    </w:lvl>
    <w:lvl w:ilvl="2" w:tplc="7F960CB6">
      <w:numFmt w:val="bullet"/>
      <w:lvlText w:val="•"/>
      <w:lvlJc w:val="left"/>
      <w:pPr>
        <w:ind w:left="2736" w:hanging="168"/>
      </w:pPr>
      <w:rPr>
        <w:rFonts w:hint="default"/>
        <w:lang w:val="it-IT" w:eastAsia="en-US" w:bidi="ar-SA"/>
      </w:rPr>
    </w:lvl>
    <w:lvl w:ilvl="3" w:tplc="E430B5A6">
      <w:numFmt w:val="bullet"/>
      <w:lvlText w:val="•"/>
      <w:lvlJc w:val="left"/>
      <w:pPr>
        <w:ind w:left="3714" w:hanging="168"/>
      </w:pPr>
      <w:rPr>
        <w:rFonts w:hint="default"/>
        <w:lang w:val="it-IT" w:eastAsia="en-US" w:bidi="ar-SA"/>
      </w:rPr>
    </w:lvl>
    <w:lvl w:ilvl="4" w:tplc="3888325C">
      <w:numFmt w:val="bullet"/>
      <w:lvlText w:val="•"/>
      <w:lvlJc w:val="left"/>
      <w:pPr>
        <w:ind w:left="4692" w:hanging="168"/>
      </w:pPr>
      <w:rPr>
        <w:rFonts w:hint="default"/>
        <w:lang w:val="it-IT" w:eastAsia="en-US" w:bidi="ar-SA"/>
      </w:rPr>
    </w:lvl>
    <w:lvl w:ilvl="5" w:tplc="65C23640">
      <w:numFmt w:val="bullet"/>
      <w:lvlText w:val="•"/>
      <w:lvlJc w:val="left"/>
      <w:pPr>
        <w:ind w:left="5670" w:hanging="168"/>
      </w:pPr>
      <w:rPr>
        <w:rFonts w:hint="default"/>
        <w:lang w:val="it-IT" w:eastAsia="en-US" w:bidi="ar-SA"/>
      </w:rPr>
    </w:lvl>
    <w:lvl w:ilvl="6" w:tplc="AA92119C">
      <w:numFmt w:val="bullet"/>
      <w:lvlText w:val="•"/>
      <w:lvlJc w:val="left"/>
      <w:pPr>
        <w:ind w:left="6648" w:hanging="168"/>
      </w:pPr>
      <w:rPr>
        <w:rFonts w:hint="default"/>
        <w:lang w:val="it-IT" w:eastAsia="en-US" w:bidi="ar-SA"/>
      </w:rPr>
    </w:lvl>
    <w:lvl w:ilvl="7" w:tplc="DDBCF12E">
      <w:numFmt w:val="bullet"/>
      <w:lvlText w:val="•"/>
      <w:lvlJc w:val="left"/>
      <w:pPr>
        <w:ind w:left="7626" w:hanging="168"/>
      </w:pPr>
      <w:rPr>
        <w:rFonts w:hint="default"/>
        <w:lang w:val="it-IT" w:eastAsia="en-US" w:bidi="ar-SA"/>
      </w:rPr>
    </w:lvl>
    <w:lvl w:ilvl="8" w:tplc="F92CA832">
      <w:numFmt w:val="bullet"/>
      <w:lvlText w:val="•"/>
      <w:lvlJc w:val="left"/>
      <w:pPr>
        <w:ind w:left="8604" w:hanging="168"/>
      </w:pPr>
      <w:rPr>
        <w:rFonts w:hint="default"/>
        <w:lang w:val="it-IT" w:eastAsia="en-US" w:bidi="ar-SA"/>
      </w:rPr>
    </w:lvl>
  </w:abstractNum>
  <w:abstractNum w:abstractNumId="15" w15:restartNumberingAfterBreak="0">
    <w:nsid w:val="52DC794F"/>
    <w:multiLevelType w:val="hybridMultilevel"/>
    <w:tmpl w:val="238652F6"/>
    <w:lvl w:ilvl="0" w:tplc="E630628C">
      <w:start w:val="1"/>
      <w:numFmt w:val="decimal"/>
      <w:lvlText w:val="%1-"/>
      <w:lvlJc w:val="left"/>
      <w:pPr>
        <w:ind w:left="572" w:hanging="360"/>
      </w:pPr>
      <w:rPr>
        <w:rFonts w:ascii="Calibri" w:eastAsia="Calibri" w:hAnsi="Calibri" w:cs="Calibri" w:hint="default"/>
      </w:rPr>
    </w:lvl>
    <w:lvl w:ilvl="1" w:tplc="04100019" w:tentative="1">
      <w:start w:val="1"/>
      <w:numFmt w:val="lowerLetter"/>
      <w:lvlText w:val="%2."/>
      <w:lvlJc w:val="left"/>
      <w:pPr>
        <w:ind w:left="1292" w:hanging="360"/>
      </w:pPr>
    </w:lvl>
    <w:lvl w:ilvl="2" w:tplc="0410001B" w:tentative="1">
      <w:start w:val="1"/>
      <w:numFmt w:val="lowerRoman"/>
      <w:lvlText w:val="%3."/>
      <w:lvlJc w:val="right"/>
      <w:pPr>
        <w:ind w:left="2012" w:hanging="180"/>
      </w:pPr>
    </w:lvl>
    <w:lvl w:ilvl="3" w:tplc="0410000F" w:tentative="1">
      <w:start w:val="1"/>
      <w:numFmt w:val="decimal"/>
      <w:lvlText w:val="%4."/>
      <w:lvlJc w:val="left"/>
      <w:pPr>
        <w:ind w:left="2732" w:hanging="360"/>
      </w:pPr>
    </w:lvl>
    <w:lvl w:ilvl="4" w:tplc="04100019" w:tentative="1">
      <w:start w:val="1"/>
      <w:numFmt w:val="lowerLetter"/>
      <w:lvlText w:val="%5."/>
      <w:lvlJc w:val="left"/>
      <w:pPr>
        <w:ind w:left="3452" w:hanging="360"/>
      </w:pPr>
    </w:lvl>
    <w:lvl w:ilvl="5" w:tplc="0410001B" w:tentative="1">
      <w:start w:val="1"/>
      <w:numFmt w:val="lowerRoman"/>
      <w:lvlText w:val="%6."/>
      <w:lvlJc w:val="right"/>
      <w:pPr>
        <w:ind w:left="4172" w:hanging="180"/>
      </w:pPr>
    </w:lvl>
    <w:lvl w:ilvl="6" w:tplc="0410000F" w:tentative="1">
      <w:start w:val="1"/>
      <w:numFmt w:val="decimal"/>
      <w:lvlText w:val="%7."/>
      <w:lvlJc w:val="left"/>
      <w:pPr>
        <w:ind w:left="4892" w:hanging="360"/>
      </w:pPr>
    </w:lvl>
    <w:lvl w:ilvl="7" w:tplc="04100019" w:tentative="1">
      <w:start w:val="1"/>
      <w:numFmt w:val="lowerLetter"/>
      <w:lvlText w:val="%8."/>
      <w:lvlJc w:val="left"/>
      <w:pPr>
        <w:ind w:left="5612" w:hanging="360"/>
      </w:pPr>
    </w:lvl>
    <w:lvl w:ilvl="8" w:tplc="0410001B" w:tentative="1">
      <w:start w:val="1"/>
      <w:numFmt w:val="lowerRoman"/>
      <w:lvlText w:val="%9."/>
      <w:lvlJc w:val="right"/>
      <w:pPr>
        <w:ind w:left="6332" w:hanging="180"/>
      </w:pPr>
    </w:lvl>
  </w:abstractNum>
  <w:abstractNum w:abstractNumId="16" w15:restartNumberingAfterBreak="0">
    <w:nsid w:val="59F42875"/>
    <w:multiLevelType w:val="hybridMultilevel"/>
    <w:tmpl w:val="B9F0AF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406684"/>
    <w:multiLevelType w:val="hybridMultilevel"/>
    <w:tmpl w:val="3288F0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755FBC"/>
    <w:multiLevelType w:val="hybridMultilevel"/>
    <w:tmpl w:val="08F84B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788132E"/>
    <w:multiLevelType w:val="hybridMultilevel"/>
    <w:tmpl w:val="8B04BD1E"/>
    <w:lvl w:ilvl="0" w:tplc="BE9C1BA6">
      <w:start w:val="1"/>
      <w:numFmt w:val="bullet"/>
      <w:lvlText w:val="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0" w15:restartNumberingAfterBreak="0">
    <w:nsid w:val="6A5A3B4B"/>
    <w:multiLevelType w:val="hybridMultilevel"/>
    <w:tmpl w:val="252A168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02773A"/>
    <w:multiLevelType w:val="hybridMultilevel"/>
    <w:tmpl w:val="928470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FC90D14"/>
    <w:multiLevelType w:val="multilevel"/>
    <w:tmpl w:val="E760E7AA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num w:numId="1">
    <w:abstractNumId w:val="21"/>
  </w:num>
  <w:num w:numId="2">
    <w:abstractNumId w:val="4"/>
  </w:num>
  <w:num w:numId="3">
    <w:abstractNumId w:val="17"/>
  </w:num>
  <w:num w:numId="4">
    <w:abstractNumId w:val="9"/>
  </w:num>
  <w:num w:numId="5">
    <w:abstractNumId w:val="18"/>
  </w:num>
  <w:num w:numId="6">
    <w:abstractNumId w:val="16"/>
  </w:num>
  <w:num w:numId="7">
    <w:abstractNumId w:val="12"/>
  </w:num>
  <w:num w:numId="8">
    <w:abstractNumId w:val="13"/>
  </w:num>
  <w:num w:numId="9">
    <w:abstractNumId w:val="20"/>
  </w:num>
  <w:num w:numId="10">
    <w:abstractNumId w:val="8"/>
  </w:num>
  <w:num w:numId="11">
    <w:abstractNumId w:val="7"/>
  </w:num>
  <w:num w:numId="12">
    <w:abstractNumId w:val="11"/>
  </w:num>
  <w:num w:numId="13">
    <w:abstractNumId w:val="22"/>
  </w:num>
  <w:num w:numId="14">
    <w:abstractNumId w:val="19"/>
  </w:num>
  <w:num w:numId="15">
    <w:abstractNumId w:val="6"/>
  </w:num>
  <w:num w:numId="16">
    <w:abstractNumId w:val="5"/>
  </w:num>
  <w:num w:numId="17">
    <w:abstractNumId w:val="14"/>
  </w:num>
  <w:num w:numId="18">
    <w:abstractNumId w:val="15"/>
  </w:num>
  <w:num w:numId="19">
    <w:abstractNumId w:val="1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06B"/>
    <w:rsid w:val="00002828"/>
    <w:rsid w:val="00010D73"/>
    <w:rsid w:val="0001314D"/>
    <w:rsid w:val="000133B2"/>
    <w:rsid w:val="00013C89"/>
    <w:rsid w:val="0001443F"/>
    <w:rsid w:val="00015D2C"/>
    <w:rsid w:val="00016658"/>
    <w:rsid w:val="00020247"/>
    <w:rsid w:val="00021EB3"/>
    <w:rsid w:val="0003018C"/>
    <w:rsid w:val="000309DF"/>
    <w:rsid w:val="00031FEB"/>
    <w:rsid w:val="000371CE"/>
    <w:rsid w:val="00041A63"/>
    <w:rsid w:val="00044C9D"/>
    <w:rsid w:val="00046B4A"/>
    <w:rsid w:val="00047934"/>
    <w:rsid w:val="0005084A"/>
    <w:rsid w:val="00051A9E"/>
    <w:rsid w:val="00051CAE"/>
    <w:rsid w:val="00051E72"/>
    <w:rsid w:val="000534AD"/>
    <w:rsid w:val="000539ED"/>
    <w:rsid w:val="00053DE3"/>
    <w:rsid w:val="00053E60"/>
    <w:rsid w:val="000564C9"/>
    <w:rsid w:val="00056833"/>
    <w:rsid w:val="00062E4A"/>
    <w:rsid w:val="00063DE9"/>
    <w:rsid w:val="00064165"/>
    <w:rsid w:val="000670A5"/>
    <w:rsid w:val="0007048C"/>
    <w:rsid w:val="00072224"/>
    <w:rsid w:val="000736AB"/>
    <w:rsid w:val="00074CDD"/>
    <w:rsid w:val="0007706B"/>
    <w:rsid w:val="000806D0"/>
    <w:rsid w:val="0008242F"/>
    <w:rsid w:val="000841AD"/>
    <w:rsid w:val="00087F89"/>
    <w:rsid w:val="00093B8A"/>
    <w:rsid w:val="000A19BA"/>
    <w:rsid w:val="000A2C09"/>
    <w:rsid w:val="000A74CB"/>
    <w:rsid w:val="000B12C5"/>
    <w:rsid w:val="000B480F"/>
    <w:rsid w:val="000B6C44"/>
    <w:rsid w:val="000C0039"/>
    <w:rsid w:val="000C11ED"/>
    <w:rsid w:val="000C7368"/>
    <w:rsid w:val="000D1AFB"/>
    <w:rsid w:val="000D5BE5"/>
    <w:rsid w:val="000D7748"/>
    <w:rsid w:val="000D7C46"/>
    <w:rsid w:val="000E1216"/>
    <w:rsid w:val="000E1E4D"/>
    <w:rsid w:val="000E246B"/>
    <w:rsid w:val="000E3874"/>
    <w:rsid w:val="000E446C"/>
    <w:rsid w:val="000F0CA0"/>
    <w:rsid w:val="000F2156"/>
    <w:rsid w:val="000F4537"/>
    <w:rsid w:val="000F4D89"/>
    <w:rsid w:val="000F5E3D"/>
    <w:rsid w:val="000F5F5D"/>
    <w:rsid w:val="000F5FDA"/>
    <w:rsid w:val="000F6179"/>
    <w:rsid w:val="000F6876"/>
    <w:rsid w:val="000F79DF"/>
    <w:rsid w:val="000F7F3B"/>
    <w:rsid w:val="00100384"/>
    <w:rsid w:val="00101744"/>
    <w:rsid w:val="00104CEA"/>
    <w:rsid w:val="00112288"/>
    <w:rsid w:val="00112BBD"/>
    <w:rsid w:val="00113CAA"/>
    <w:rsid w:val="00114DF5"/>
    <w:rsid w:val="0012335E"/>
    <w:rsid w:val="001260DF"/>
    <w:rsid w:val="00131078"/>
    <w:rsid w:val="00132B57"/>
    <w:rsid w:val="001335C6"/>
    <w:rsid w:val="00133C52"/>
    <w:rsid w:val="00135167"/>
    <w:rsid w:val="001352AB"/>
    <w:rsid w:val="00140B98"/>
    <w:rsid w:val="001451B9"/>
    <w:rsid w:val="001508F3"/>
    <w:rsid w:val="00154F0E"/>
    <w:rsid w:val="00157BF6"/>
    <w:rsid w:val="00160EA8"/>
    <w:rsid w:val="001622AF"/>
    <w:rsid w:val="00163DA4"/>
    <w:rsid w:val="00164BD8"/>
    <w:rsid w:val="00167C80"/>
    <w:rsid w:val="00174486"/>
    <w:rsid w:val="00174541"/>
    <w:rsid w:val="001754D2"/>
    <w:rsid w:val="00175FFB"/>
    <w:rsid w:val="00182723"/>
    <w:rsid w:val="00184894"/>
    <w:rsid w:val="00185A49"/>
    <w:rsid w:val="00186225"/>
    <w:rsid w:val="0018773E"/>
    <w:rsid w:val="00191CA1"/>
    <w:rsid w:val="001A5909"/>
    <w:rsid w:val="001A6378"/>
    <w:rsid w:val="001B1257"/>
    <w:rsid w:val="001B1415"/>
    <w:rsid w:val="001B2274"/>
    <w:rsid w:val="001B484F"/>
    <w:rsid w:val="001B7378"/>
    <w:rsid w:val="001C0302"/>
    <w:rsid w:val="001C1C05"/>
    <w:rsid w:val="001C6B48"/>
    <w:rsid w:val="001C6C49"/>
    <w:rsid w:val="001D4B64"/>
    <w:rsid w:val="001D6B50"/>
    <w:rsid w:val="001E4529"/>
    <w:rsid w:val="001E52E4"/>
    <w:rsid w:val="001E6774"/>
    <w:rsid w:val="001F16A2"/>
    <w:rsid w:val="001F207B"/>
    <w:rsid w:val="001F6C2D"/>
    <w:rsid w:val="00207849"/>
    <w:rsid w:val="00210607"/>
    <w:rsid w:val="00211108"/>
    <w:rsid w:val="00213B82"/>
    <w:rsid w:val="00213C1D"/>
    <w:rsid w:val="0021559E"/>
    <w:rsid w:val="0021725D"/>
    <w:rsid w:val="00217C76"/>
    <w:rsid w:val="00222A56"/>
    <w:rsid w:val="002247FE"/>
    <w:rsid w:val="00225146"/>
    <w:rsid w:val="00226CB3"/>
    <w:rsid w:val="002302C9"/>
    <w:rsid w:val="00231848"/>
    <w:rsid w:val="0023285D"/>
    <w:rsid w:val="00232B26"/>
    <w:rsid w:val="00240337"/>
    <w:rsid w:val="0024391D"/>
    <w:rsid w:val="0025352F"/>
    <w:rsid w:val="002539BB"/>
    <w:rsid w:val="002551B4"/>
    <w:rsid w:val="00255CE2"/>
    <w:rsid w:val="0025698C"/>
    <w:rsid w:val="0026467A"/>
    <w:rsid w:val="00265864"/>
    <w:rsid w:val="002708A6"/>
    <w:rsid w:val="002772BD"/>
    <w:rsid w:val="00282A21"/>
    <w:rsid w:val="002860BF"/>
    <w:rsid w:val="00286C40"/>
    <w:rsid w:val="0029126B"/>
    <w:rsid w:val="0029332E"/>
    <w:rsid w:val="002943C2"/>
    <w:rsid w:val="00297481"/>
    <w:rsid w:val="002A014D"/>
    <w:rsid w:val="002A6748"/>
    <w:rsid w:val="002A7F53"/>
    <w:rsid w:val="002B0440"/>
    <w:rsid w:val="002B206B"/>
    <w:rsid w:val="002B3171"/>
    <w:rsid w:val="002B4404"/>
    <w:rsid w:val="002B684C"/>
    <w:rsid w:val="002C1C92"/>
    <w:rsid w:val="002C1E86"/>
    <w:rsid w:val="002C51B0"/>
    <w:rsid w:val="002D3EC6"/>
    <w:rsid w:val="002D472B"/>
    <w:rsid w:val="002D473A"/>
    <w:rsid w:val="002D786D"/>
    <w:rsid w:val="002E1891"/>
    <w:rsid w:val="002E1DEB"/>
    <w:rsid w:val="002E5AA8"/>
    <w:rsid w:val="002E5DB6"/>
    <w:rsid w:val="002F3ACF"/>
    <w:rsid w:val="002F49B3"/>
    <w:rsid w:val="002F66C4"/>
    <w:rsid w:val="00300F45"/>
    <w:rsid w:val="00301D2C"/>
    <w:rsid w:val="003048F6"/>
    <w:rsid w:val="00304B62"/>
    <w:rsid w:val="0030701D"/>
    <w:rsid w:val="0032693F"/>
    <w:rsid w:val="00336F0F"/>
    <w:rsid w:val="00341000"/>
    <w:rsid w:val="00344731"/>
    <w:rsid w:val="0034552C"/>
    <w:rsid w:val="003469AB"/>
    <w:rsid w:val="00347262"/>
    <w:rsid w:val="00350927"/>
    <w:rsid w:val="00350C07"/>
    <w:rsid w:val="00351652"/>
    <w:rsid w:val="00351867"/>
    <w:rsid w:val="00351ABE"/>
    <w:rsid w:val="00353A20"/>
    <w:rsid w:val="00354ABF"/>
    <w:rsid w:val="00355615"/>
    <w:rsid w:val="0035659B"/>
    <w:rsid w:val="00361D26"/>
    <w:rsid w:val="00363B1F"/>
    <w:rsid w:val="0036522E"/>
    <w:rsid w:val="00367396"/>
    <w:rsid w:val="003709D8"/>
    <w:rsid w:val="003726C9"/>
    <w:rsid w:val="00374926"/>
    <w:rsid w:val="0037595D"/>
    <w:rsid w:val="00376169"/>
    <w:rsid w:val="00380B8B"/>
    <w:rsid w:val="003824FF"/>
    <w:rsid w:val="00382EC8"/>
    <w:rsid w:val="00383ADD"/>
    <w:rsid w:val="00392E1C"/>
    <w:rsid w:val="00395933"/>
    <w:rsid w:val="003A007F"/>
    <w:rsid w:val="003A01DE"/>
    <w:rsid w:val="003A1779"/>
    <w:rsid w:val="003A433E"/>
    <w:rsid w:val="003A4DF2"/>
    <w:rsid w:val="003A582F"/>
    <w:rsid w:val="003A5D3A"/>
    <w:rsid w:val="003B79E2"/>
    <w:rsid w:val="003C0DE3"/>
    <w:rsid w:val="003C60F6"/>
    <w:rsid w:val="003C7A75"/>
    <w:rsid w:val="003D4352"/>
    <w:rsid w:val="003E18F4"/>
    <w:rsid w:val="003E2DA4"/>
    <w:rsid w:val="003E2E35"/>
    <w:rsid w:val="003E5C47"/>
    <w:rsid w:val="003F2D21"/>
    <w:rsid w:val="003F5439"/>
    <w:rsid w:val="004076E9"/>
    <w:rsid w:val="00414813"/>
    <w:rsid w:val="00416DC1"/>
    <w:rsid w:val="00430C48"/>
    <w:rsid w:val="00433CB5"/>
    <w:rsid w:val="004342A5"/>
    <w:rsid w:val="00435CFB"/>
    <w:rsid w:val="00436388"/>
    <w:rsid w:val="0044224C"/>
    <w:rsid w:val="00443639"/>
    <w:rsid w:val="00446355"/>
    <w:rsid w:val="0044774A"/>
    <w:rsid w:val="004563DD"/>
    <w:rsid w:val="00462440"/>
    <w:rsid w:val="004652D3"/>
    <w:rsid w:val="004657B2"/>
    <w:rsid w:val="004713CF"/>
    <w:rsid w:val="004722C2"/>
    <w:rsid w:val="00473A05"/>
    <w:rsid w:val="00484CE2"/>
    <w:rsid w:val="00485D17"/>
    <w:rsid w:val="004914CB"/>
    <w:rsid w:val="00494CDC"/>
    <w:rsid w:val="00497369"/>
    <w:rsid w:val="004A5D71"/>
    <w:rsid w:val="004A786E"/>
    <w:rsid w:val="004B09C3"/>
    <w:rsid w:val="004B5569"/>
    <w:rsid w:val="004B62EF"/>
    <w:rsid w:val="004C01A7"/>
    <w:rsid w:val="004D12D2"/>
    <w:rsid w:val="004D18E3"/>
    <w:rsid w:val="004D1C0F"/>
    <w:rsid w:val="004D539A"/>
    <w:rsid w:val="004E105E"/>
    <w:rsid w:val="004E12B7"/>
    <w:rsid w:val="004E20BB"/>
    <w:rsid w:val="004E6955"/>
    <w:rsid w:val="004F6B37"/>
    <w:rsid w:val="004F7A83"/>
    <w:rsid w:val="00503E82"/>
    <w:rsid w:val="00504B83"/>
    <w:rsid w:val="00505644"/>
    <w:rsid w:val="005057E0"/>
    <w:rsid w:val="005104C0"/>
    <w:rsid w:val="0051112D"/>
    <w:rsid w:val="00520DBD"/>
    <w:rsid w:val="00520F00"/>
    <w:rsid w:val="00525018"/>
    <w:rsid w:val="00526196"/>
    <w:rsid w:val="005263CD"/>
    <w:rsid w:val="0052773A"/>
    <w:rsid w:val="00527AAD"/>
    <w:rsid w:val="00534523"/>
    <w:rsid w:val="00535EF8"/>
    <w:rsid w:val="005424AB"/>
    <w:rsid w:val="00543DF4"/>
    <w:rsid w:val="00547C3A"/>
    <w:rsid w:val="00551462"/>
    <w:rsid w:val="005528BF"/>
    <w:rsid w:val="005540B3"/>
    <w:rsid w:val="0055517D"/>
    <w:rsid w:val="00557E4E"/>
    <w:rsid w:val="005603E9"/>
    <w:rsid w:val="00560F4E"/>
    <w:rsid w:val="00561EFF"/>
    <w:rsid w:val="00565200"/>
    <w:rsid w:val="00567DE5"/>
    <w:rsid w:val="00567E59"/>
    <w:rsid w:val="00576F0F"/>
    <w:rsid w:val="00583A1F"/>
    <w:rsid w:val="00585647"/>
    <w:rsid w:val="00585A3D"/>
    <w:rsid w:val="00585C3D"/>
    <w:rsid w:val="00591CC1"/>
    <w:rsid w:val="00597E09"/>
    <w:rsid w:val="005A297D"/>
    <w:rsid w:val="005A4B10"/>
    <w:rsid w:val="005A5111"/>
    <w:rsid w:val="005A5AB6"/>
    <w:rsid w:val="005A7F30"/>
    <w:rsid w:val="005B0CEA"/>
    <w:rsid w:val="005B3715"/>
    <w:rsid w:val="005B65B5"/>
    <w:rsid w:val="005B66DB"/>
    <w:rsid w:val="005B7A3A"/>
    <w:rsid w:val="005C77DE"/>
    <w:rsid w:val="005D2F17"/>
    <w:rsid w:val="005D742D"/>
    <w:rsid w:val="005E0503"/>
    <w:rsid w:val="005E12B3"/>
    <w:rsid w:val="005E1624"/>
    <w:rsid w:val="005E1B36"/>
    <w:rsid w:val="005E1D00"/>
    <w:rsid w:val="005E1E0C"/>
    <w:rsid w:val="005E2288"/>
    <w:rsid w:val="005E387E"/>
    <w:rsid w:val="005E41C3"/>
    <w:rsid w:val="005E53CE"/>
    <w:rsid w:val="005E721D"/>
    <w:rsid w:val="005F5051"/>
    <w:rsid w:val="005F72D5"/>
    <w:rsid w:val="006008A3"/>
    <w:rsid w:val="00601F99"/>
    <w:rsid w:val="00604D3F"/>
    <w:rsid w:val="00605CA8"/>
    <w:rsid w:val="00605DE5"/>
    <w:rsid w:val="00606B2E"/>
    <w:rsid w:val="00607877"/>
    <w:rsid w:val="0061011E"/>
    <w:rsid w:val="006105EA"/>
    <w:rsid w:val="00611E22"/>
    <w:rsid w:val="00613E0F"/>
    <w:rsid w:val="006149C4"/>
    <w:rsid w:val="006167AA"/>
    <w:rsid w:val="0062483F"/>
    <w:rsid w:val="00632BF9"/>
    <w:rsid w:val="00632F5C"/>
    <w:rsid w:val="00635CBB"/>
    <w:rsid w:val="006366A4"/>
    <w:rsid w:val="006378DA"/>
    <w:rsid w:val="00637EE7"/>
    <w:rsid w:val="00643B24"/>
    <w:rsid w:val="00647912"/>
    <w:rsid w:val="0065050C"/>
    <w:rsid w:val="0065467C"/>
    <w:rsid w:val="006578C2"/>
    <w:rsid w:val="00660340"/>
    <w:rsid w:val="0066271B"/>
    <w:rsid w:val="0066375F"/>
    <w:rsid w:val="00663BD8"/>
    <w:rsid w:val="006648CD"/>
    <w:rsid w:val="0067055B"/>
    <w:rsid w:val="0067471F"/>
    <w:rsid w:val="00674BB2"/>
    <w:rsid w:val="006759A4"/>
    <w:rsid w:val="006761FD"/>
    <w:rsid w:val="0067699A"/>
    <w:rsid w:val="0068062A"/>
    <w:rsid w:val="00683118"/>
    <w:rsid w:val="00691032"/>
    <w:rsid w:val="00692070"/>
    <w:rsid w:val="006A149B"/>
    <w:rsid w:val="006A73FD"/>
    <w:rsid w:val="006B0653"/>
    <w:rsid w:val="006B162F"/>
    <w:rsid w:val="006B2F2A"/>
    <w:rsid w:val="006B4A89"/>
    <w:rsid w:val="006B7D8C"/>
    <w:rsid w:val="006B7FC2"/>
    <w:rsid w:val="006C0DCD"/>
    <w:rsid w:val="006C1D43"/>
    <w:rsid w:val="006C1E40"/>
    <w:rsid w:val="006C761E"/>
    <w:rsid w:val="006D04D6"/>
    <w:rsid w:val="006D415B"/>
    <w:rsid w:val="006D4AC3"/>
    <w:rsid w:val="006E0673"/>
    <w:rsid w:val="006E273B"/>
    <w:rsid w:val="006E33D9"/>
    <w:rsid w:val="006E4E92"/>
    <w:rsid w:val="006F05B1"/>
    <w:rsid w:val="007018B7"/>
    <w:rsid w:val="00705188"/>
    <w:rsid w:val="00706853"/>
    <w:rsid w:val="00706DD4"/>
    <w:rsid w:val="00710D1C"/>
    <w:rsid w:val="00715ABB"/>
    <w:rsid w:val="00717756"/>
    <w:rsid w:val="0072474A"/>
    <w:rsid w:val="00725408"/>
    <w:rsid w:val="00725C14"/>
    <w:rsid w:val="0072785A"/>
    <w:rsid w:val="00731440"/>
    <w:rsid w:val="00733D1B"/>
    <w:rsid w:val="00740439"/>
    <w:rsid w:val="00740888"/>
    <w:rsid w:val="00743FEB"/>
    <w:rsid w:val="00747847"/>
    <w:rsid w:val="00750EBA"/>
    <w:rsid w:val="0076314A"/>
    <w:rsid w:val="0076508D"/>
    <w:rsid w:val="007676DE"/>
    <w:rsid w:val="00770331"/>
    <w:rsid w:val="00771AE0"/>
    <w:rsid w:val="00772936"/>
    <w:rsid w:val="00774239"/>
    <w:rsid w:val="00775397"/>
    <w:rsid w:val="0077662D"/>
    <w:rsid w:val="00777992"/>
    <w:rsid w:val="007829E9"/>
    <w:rsid w:val="00786A42"/>
    <w:rsid w:val="0079013C"/>
    <w:rsid w:val="007927F5"/>
    <w:rsid w:val="00795494"/>
    <w:rsid w:val="0079659E"/>
    <w:rsid w:val="00796D2C"/>
    <w:rsid w:val="007A3EDB"/>
    <w:rsid w:val="007A5D4F"/>
    <w:rsid w:val="007B4259"/>
    <w:rsid w:val="007B4C06"/>
    <w:rsid w:val="007B59D8"/>
    <w:rsid w:val="007C09AC"/>
    <w:rsid w:val="007C4C5B"/>
    <w:rsid w:val="007D3843"/>
    <w:rsid w:val="007D74F4"/>
    <w:rsid w:val="007D7C11"/>
    <w:rsid w:val="007E040F"/>
    <w:rsid w:val="007E0636"/>
    <w:rsid w:val="007E2352"/>
    <w:rsid w:val="007E6F99"/>
    <w:rsid w:val="007F05FF"/>
    <w:rsid w:val="007F17F0"/>
    <w:rsid w:val="007F24B6"/>
    <w:rsid w:val="007F5DF0"/>
    <w:rsid w:val="007F6DF6"/>
    <w:rsid w:val="00801BA6"/>
    <w:rsid w:val="00811416"/>
    <w:rsid w:val="00815D29"/>
    <w:rsid w:val="00821BBE"/>
    <w:rsid w:val="0082652D"/>
    <w:rsid w:val="008303A6"/>
    <w:rsid w:val="00831FA2"/>
    <w:rsid w:val="00832733"/>
    <w:rsid w:val="0083680A"/>
    <w:rsid w:val="00841877"/>
    <w:rsid w:val="00842499"/>
    <w:rsid w:val="00842E3A"/>
    <w:rsid w:val="0084363D"/>
    <w:rsid w:val="008459E3"/>
    <w:rsid w:val="0084785F"/>
    <w:rsid w:val="00847E8A"/>
    <w:rsid w:val="008501A3"/>
    <w:rsid w:val="00854281"/>
    <w:rsid w:val="00854B7C"/>
    <w:rsid w:val="00855040"/>
    <w:rsid w:val="00856478"/>
    <w:rsid w:val="00860CF4"/>
    <w:rsid w:val="008664A2"/>
    <w:rsid w:val="0086776E"/>
    <w:rsid w:val="00871E16"/>
    <w:rsid w:val="00872F50"/>
    <w:rsid w:val="00874365"/>
    <w:rsid w:val="00875E5A"/>
    <w:rsid w:val="008777A3"/>
    <w:rsid w:val="008805AA"/>
    <w:rsid w:val="00881E62"/>
    <w:rsid w:val="00883FF4"/>
    <w:rsid w:val="00894D01"/>
    <w:rsid w:val="008976D9"/>
    <w:rsid w:val="00897BDF"/>
    <w:rsid w:val="00897C63"/>
    <w:rsid w:val="008A1E97"/>
    <w:rsid w:val="008A25A6"/>
    <w:rsid w:val="008B1FC8"/>
    <w:rsid w:val="008B37FD"/>
    <w:rsid w:val="008B4431"/>
    <w:rsid w:val="008B6767"/>
    <w:rsid w:val="008B67E9"/>
    <w:rsid w:val="008C0440"/>
    <w:rsid w:val="008C1400"/>
    <w:rsid w:val="008C7EE1"/>
    <w:rsid w:val="008D1317"/>
    <w:rsid w:val="008D662E"/>
    <w:rsid w:val="008E0DE5"/>
    <w:rsid w:val="008E1165"/>
    <w:rsid w:val="008E2483"/>
    <w:rsid w:val="008E7578"/>
    <w:rsid w:val="008F28B1"/>
    <w:rsid w:val="008F3CD8"/>
    <w:rsid w:val="008F7B5F"/>
    <w:rsid w:val="0090455C"/>
    <w:rsid w:val="00906BD1"/>
    <w:rsid w:val="009105E1"/>
    <w:rsid w:val="0091078D"/>
    <w:rsid w:val="00913541"/>
    <w:rsid w:val="00923596"/>
    <w:rsid w:val="009246DD"/>
    <w:rsid w:val="0093431C"/>
    <w:rsid w:val="00940667"/>
    <w:rsid w:val="00941128"/>
    <w:rsid w:val="00941BE2"/>
    <w:rsid w:val="0094272D"/>
    <w:rsid w:val="00942D93"/>
    <w:rsid w:val="0094372E"/>
    <w:rsid w:val="0094436B"/>
    <w:rsid w:val="009454DE"/>
    <w:rsid w:val="00947939"/>
    <w:rsid w:val="00955B20"/>
    <w:rsid w:val="00956EC5"/>
    <w:rsid w:val="009649A3"/>
    <w:rsid w:val="00964DE6"/>
    <w:rsid w:val="00971485"/>
    <w:rsid w:val="0097360E"/>
    <w:rsid w:val="00977AD1"/>
    <w:rsid w:val="00980B3C"/>
    <w:rsid w:val="0098483C"/>
    <w:rsid w:val="00984E78"/>
    <w:rsid w:val="00986B21"/>
    <w:rsid w:val="00990253"/>
    <w:rsid w:val="00990DB4"/>
    <w:rsid w:val="009944D6"/>
    <w:rsid w:val="009958CB"/>
    <w:rsid w:val="00996BDB"/>
    <w:rsid w:val="00997C40"/>
    <w:rsid w:val="009A0D66"/>
    <w:rsid w:val="009B2F7D"/>
    <w:rsid w:val="009B31B2"/>
    <w:rsid w:val="009B3956"/>
    <w:rsid w:val="009B3D67"/>
    <w:rsid w:val="009B48E6"/>
    <w:rsid w:val="009C341C"/>
    <w:rsid w:val="009C54FA"/>
    <w:rsid w:val="009C723F"/>
    <w:rsid w:val="009D0487"/>
    <w:rsid w:val="009D102B"/>
    <w:rsid w:val="009D1FFB"/>
    <w:rsid w:val="009D21BE"/>
    <w:rsid w:val="009D22EB"/>
    <w:rsid w:val="009D2CF7"/>
    <w:rsid w:val="009D42CC"/>
    <w:rsid w:val="009D6F1A"/>
    <w:rsid w:val="009D7632"/>
    <w:rsid w:val="009F0ED6"/>
    <w:rsid w:val="009F477B"/>
    <w:rsid w:val="009F4F91"/>
    <w:rsid w:val="009F787A"/>
    <w:rsid w:val="00A023CC"/>
    <w:rsid w:val="00A032B6"/>
    <w:rsid w:val="00A062D3"/>
    <w:rsid w:val="00A10524"/>
    <w:rsid w:val="00A11AC5"/>
    <w:rsid w:val="00A11DB1"/>
    <w:rsid w:val="00A13318"/>
    <w:rsid w:val="00A156F4"/>
    <w:rsid w:val="00A15AF4"/>
    <w:rsid w:val="00A174A1"/>
    <w:rsid w:val="00A20A7A"/>
    <w:rsid w:val="00A20DA6"/>
    <w:rsid w:val="00A31FDE"/>
    <w:rsid w:val="00A32674"/>
    <w:rsid w:val="00A32D87"/>
    <w:rsid w:val="00A403C5"/>
    <w:rsid w:val="00A41940"/>
    <w:rsid w:val="00A41BEA"/>
    <w:rsid w:val="00A44878"/>
    <w:rsid w:val="00A4533F"/>
    <w:rsid w:val="00A47531"/>
    <w:rsid w:val="00A47AA5"/>
    <w:rsid w:val="00A53D12"/>
    <w:rsid w:val="00A53D16"/>
    <w:rsid w:val="00A552D6"/>
    <w:rsid w:val="00A5614F"/>
    <w:rsid w:val="00A57F54"/>
    <w:rsid w:val="00A6054A"/>
    <w:rsid w:val="00A6127E"/>
    <w:rsid w:val="00A62F2B"/>
    <w:rsid w:val="00A6464D"/>
    <w:rsid w:val="00A65DF8"/>
    <w:rsid w:val="00A70C36"/>
    <w:rsid w:val="00A727A8"/>
    <w:rsid w:val="00A76733"/>
    <w:rsid w:val="00A90F34"/>
    <w:rsid w:val="00A91C14"/>
    <w:rsid w:val="00A94E66"/>
    <w:rsid w:val="00AA3F35"/>
    <w:rsid w:val="00AA4057"/>
    <w:rsid w:val="00AA6CCD"/>
    <w:rsid w:val="00AB3F38"/>
    <w:rsid w:val="00AB76C8"/>
    <w:rsid w:val="00AC107F"/>
    <w:rsid w:val="00AC21A5"/>
    <w:rsid w:val="00AC62CF"/>
    <w:rsid w:val="00AC71EF"/>
    <w:rsid w:val="00AD07E7"/>
    <w:rsid w:val="00AD28CB"/>
    <w:rsid w:val="00AD540E"/>
    <w:rsid w:val="00AE366E"/>
    <w:rsid w:val="00AE6A54"/>
    <w:rsid w:val="00AE73FF"/>
    <w:rsid w:val="00AF05F5"/>
    <w:rsid w:val="00AF0972"/>
    <w:rsid w:val="00AF52DE"/>
    <w:rsid w:val="00B00B0E"/>
    <w:rsid w:val="00B00E23"/>
    <w:rsid w:val="00B037E8"/>
    <w:rsid w:val="00B03CC7"/>
    <w:rsid w:val="00B03CC9"/>
    <w:rsid w:val="00B05C53"/>
    <w:rsid w:val="00B122F3"/>
    <w:rsid w:val="00B12538"/>
    <w:rsid w:val="00B13A09"/>
    <w:rsid w:val="00B2311E"/>
    <w:rsid w:val="00B23FD6"/>
    <w:rsid w:val="00B24843"/>
    <w:rsid w:val="00B26CEE"/>
    <w:rsid w:val="00B31B50"/>
    <w:rsid w:val="00B31F80"/>
    <w:rsid w:val="00B32055"/>
    <w:rsid w:val="00B325B9"/>
    <w:rsid w:val="00B33066"/>
    <w:rsid w:val="00B33F7A"/>
    <w:rsid w:val="00B353E9"/>
    <w:rsid w:val="00B36274"/>
    <w:rsid w:val="00B376A0"/>
    <w:rsid w:val="00B419CF"/>
    <w:rsid w:val="00B4439D"/>
    <w:rsid w:val="00B459C9"/>
    <w:rsid w:val="00B53156"/>
    <w:rsid w:val="00B65801"/>
    <w:rsid w:val="00B671DC"/>
    <w:rsid w:val="00B77BD6"/>
    <w:rsid w:val="00B833F2"/>
    <w:rsid w:val="00B83C19"/>
    <w:rsid w:val="00B87A3D"/>
    <w:rsid w:val="00B90CAE"/>
    <w:rsid w:val="00B92B95"/>
    <w:rsid w:val="00BA532D"/>
    <w:rsid w:val="00BA6212"/>
    <w:rsid w:val="00BA6627"/>
    <w:rsid w:val="00BB0CD6"/>
    <w:rsid w:val="00BB1BF6"/>
    <w:rsid w:val="00BB1BF7"/>
    <w:rsid w:val="00BB38A7"/>
    <w:rsid w:val="00BB6BE2"/>
    <w:rsid w:val="00BD0C93"/>
    <w:rsid w:val="00BD5445"/>
    <w:rsid w:val="00BD676F"/>
    <w:rsid w:val="00BD6A9A"/>
    <w:rsid w:val="00BE038A"/>
    <w:rsid w:val="00BE3423"/>
    <w:rsid w:val="00BE52DF"/>
    <w:rsid w:val="00BE5D09"/>
    <w:rsid w:val="00BE6544"/>
    <w:rsid w:val="00BF44F4"/>
    <w:rsid w:val="00BF4919"/>
    <w:rsid w:val="00BF4A50"/>
    <w:rsid w:val="00C01F45"/>
    <w:rsid w:val="00C02BED"/>
    <w:rsid w:val="00C05548"/>
    <w:rsid w:val="00C0754E"/>
    <w:rsid w:val="00C07B27"/>
    <w:rsid w:val="00C07DDD"/>
    <w:rsid w:val="00C20594"/>
    <w:rsid w:val="00C22D19"/>
    <w:rsid w:val="00C231BE"/>
    <w:rsid w:val="00C243CD"/>
    <w:rsid w:val="00C24770"/>
    <w:rsid w:val="00C31BF4"/>
    <w:rsid w:val="00C33D57"/>
    <w:rsid w:val="00C3593E"/>
    <w:rsid w:val="00C3692A"/>
    <w:rsid w:val="00C410EF"/>
    <w:rsid w:val="00C47403"/>
    <w:rsid w:val="00C5287C"/>
    <w:rsid w:val="00C5300F"/>
    <w:rsid w:val="00C53E2D"/>
    <w:rsid w:val="00C55600"/>
    <w:rsid w:val="00C56550"/>
    <w:rsid w:val="00C572D7"/>
    <w:rsid w:val="00C61D88"/>
    <w:rsid w:val="00C6577B"/>
    <w:rsid w:val="00C67B53"/>
    <w:rsid w:val="00C728F6"/>
    <w:rsid w:val="00C829F4"/>
    <w:rsid w:val="00C82D63"/>
    <w:rsid w:val="00C83F60"/>
    <w:rsid w:val="00C85681"/>
    <w:rsid w:val="00C9066B"/>
    <w:rsid w:val="00C910DB"/>
    <w:rsid w:val="00C925E4"/>
    <w:rsid w:val="00C946E7"/>
    <w:rsid w:val="00CA013D"/>
    <w:rsid w:val="00CA7616"/>
    <w:rsid w:val="00CB2568"/>
    <w:rsid w:val="00CB5774"/>
    <w:rsid w:val="00CB5D21"/>
    <w:rsid w:val="00CC066E"/>
    <w:rsid w:val="00CC0C95"/>
    <w:rsid w:val="00CC34E5"/>
    <w:rsid w:val="00CC65C0"/>
    <w:rsid w:val="00CC6D2D"/>
    <w:rsid w:val="00CC72EB"/>
    <w:rsid w:val="00CD05C5"/>
    <w:rsid w:val="00CD4229"/>
    <w:rsid w:val="00CD68F1"/>
    <w:rsid w:val="00CE126E"/>
    <w:rsid w:val="00CE4668"/>
    <w:rsid w:val="00CE4CDA"/>
    <w:rsid w:val="00CF00AC"/>
    <w:rsid w:val="00CF2CD9"/>
    <w:rsid w:val="00CF2DCA"/>
    <w:rsid w:val="00CF5402"/>
    <w:rsid w:val="00D02160"/>
    <w:rsid w:val="00D0520A"/>
    <w:rsid w:val="00D05358"/>
    <w:rsid w:val="00D1518D"/>
    <w:rsid w:val="00D1714E"/>
    <w:rsid w:val="00D22B7E"/>
    <w:rsid w:val="00D23FCF"/>
    <w:rsid w:val="00D24891"/>
    <w:rsid w:val="00D259D5"/>
    <w:rsid w:val="00D25E0F"/>
    <w:rsid w:val="00D26444"/>
    <w:rsid w:val="00D3076B"/>
    <w:rsid w:val="00D3205C"/>
    <w:rsid w:val="00D3615C"/>
    <w:rsid w:val="00D4191E"/>
    <w:rsid w:val="00D456C6"/>
    <w:rsid w:val="00D5077F"/>
    <w:rsid w:val="00D51CD2"/>
    <w:rsid w:val="00D52F60"/>
    <w:rsid w:val="00D5621E"/>
    <w:rsid w:val="00D566BB"/>
    <w:rsid w:val="00D572E2"/>
    <w:rsid w:val="00D605E0"/>
    <w:rsid w:val="00D6154E"/>
    <w:rsid w:val="00D617C4"/>
    <w:rsid w:val="00D646B2"/>
    <w:rsid w:val="00D64F14"/>
    <w:rsid w:val="00D67375"/>
    <w:rsid w:val="00D81C29"/>
    <w:rsid w:val="00D82D6E"/>
    <w:rsid w:val="00D832A9"/>
    <w:rsid w:val="00D91878"/>
    <w:rsid w:val="00D920A3"/>
    <w:rsid w:val="00D92874"/>
    <w:rsid w:val="00D94D0B"/>
    <w:rsid w:val="00D9743E"/>
    <w:rsid w:val="00D977C5"/>
    <w:rsid w:val="00DA7448"/>
    <w:rsid w:val="00DA7978"/>
    <w:rsid w:val="00DA7EDD"/>
    <w:rsid w:val="00DB215F"/>
    <w:rsid w:val="00DB6415"/>
    <w:rsid w:val="00DB71F1"/>
    <w:rsid w:val="00DC08C8"/>
    <w:rsid w:val="00DC09F0"/>
    <w:rsid w:val="00DC1B79"/>
    <w:rsid w:val="00DC24A1"/>
    <w:rsid w:val="00DD1F91"/>
    <w:rsid w:val="00DD463E"/>
    <w:rsid w:val="00DD704B"/>
    <w:rsid w:val="00DE0AB9"/>
    <w:rsid w:val="00DE2294"/>
    <w:rsid w:val="00DE47C0"/>
    <w:rsid w:val="00DE791F"/>
    <w:rsid w:val="00DF0084"/>
    <w:rsid w:val="00DF293B"/>
    <w:rsid w:val="00DF4BF7"/>
    <w:rsid w:val="00DF7B0B"/>
    <w:rsid w:val="00DF7C6B"/>
    <w:rsid w:val="00DF7E8D"/>
    <w:rsid w:val="00E0597F"/>
    <w:rsid w:val="00E06895"/>
    <w:rsid w:val="00E0713E"/>
    <w:rsid w:val="00E122B9"/>
    <w:rsid w:val="00E14FE7"/>
    <w:rsid w:val="00E15081"/>
    <w:rsid w:val="00E15DCA"/>
    <w:rsid w:val="00E171B4"/>
    <w:rsid w:val="00E2441F"/>
    <w:rsid w:val="00E34D43"/>
    <w:rsid w:val="00E35608"/>
    <w:rsid w:val="00E37236"/>
    <w:rsid w:val="00E42158"/>
    <w:rsid w:val="00E4244A"/>
    <w:rsid w:val="00E455B8"/>
    <w:rsid w:val="00E5247C"/>
    <w:rsid w:val="00E579B3"/>
    <w:rsid w:val="00E61183"/>
    <w:rsid w:val="00E6165F"/>
    <w:rsid w:val="00E674BE"/>
    <w:rsid w:val="00E72F8E"/>
    <w:rsid w:val="00E73B87"/>
    <w:rsid w:val="00E74814"/>
    <w:rsid w:val="00E7672F"/>
    <w:rsid w:val="00E872D0"/>
    <w:rsid w:val="00E97626"/>
    <w:rsid w:val="00EA0230"/>
    <w:rsid w:val="00EA28E1"/>
    <w:rsid w:val="00EA2DCA"/>
    <w:rsid w:val="00EA358E"/>
    <w:rsid w:val="00EA3871"/>
    <w:rsid w:val="00EA39BB"/>
    <w:rsid w:val="00EA50F6"/>
    <w:rsid w:val="00EB0B8B"/>
    <w:rsid w:val="00EB2A39"/>
    <w:rsid w:val="00EC0FCF"/>
    <w:rsid w:val="00EC303F"/>
    <w:rsid w:val="00EC3183"/>
    <w:rsid w:val="00ED03F7"/>
    <w:rsid w:val="00ED1016"/>
    <w:rsid w:val="00ED5317"/>
    <w:rsid w:val="00ED65F7"/>
    <w:rsid w:val="00EE2CF3"/>
    <w:rsid w:val="00EF30AB"/>
    <w:rsid w:val="00EF617D"/>
    <w:rsid w:val="00F04C4F"/>
    <w:rsid w:val="00F07F9B"/>
    <w:rsid w:val="00F13329"/>
    <w:rsid w:val="00F1445C"/>
    <w:rsid w:val="00F162F5"/>
    <w:rsid w:val="00F1630A"/>
    <w:rsid w:val="00F164C7"/>
    <w:rsid w:val="00F2100B"/>
    <w:rsid w:val="00F21F17"/>
    <w:rsid w:val="00F2677F"/>
    <w:rsid w:val="00F35E5A"/>
    <w:rsid w:val="00F36451"/>
    <w:rsid w:val="00F37F90"/>
    <w:rsid w:val="00F4020B"/>
    <w:rsid w:val="00F423A4"/>
    <w:rsid w:val="00F43473"/>
    <w:rsid w:val="00F4348F"/>
    <w:rsid w:val="00F4475D"/>
    <w:rsid w:val="00F52F0D"/>
    <w:rsid w:val="00F52FF5"/>
    <w:rsid w:val="00F55BE0"/>
    <w:rsid w:val="00F645F8"/>
    <w:rsid w:val="00F67F02"/>
    <w:rsid w:val="00F74C9B"/>
    <w:rsid w:val="00F800D7"/>
    <w:rsid w:val="00F8229C"/>
    <w:rsid w:val="00F943B7"/>
    <w:rsid w:val="00F95EBA"/>
    <w:rsid w:val="00F97F53"/>
    <w:rsid w:val="00FA166C"/>
    <w:rsid w:val="00FA3886"/>
    <w:rsid w:val="00FA582C"/>
    <w:rsid w:val="00FA6381"/>
    <w:rsid w:val="00FA6860"/>
    <w:rsid w:val="00FB01D1"/>
    <w:rsid w:val="00FB1989"/>
    <w:rsid w:val="00FB410D"/>
    <w:rsid w:val="00FB4F6A"/>
    <w:rsid w:val="00FB619F"/>
    <w:rsid w:val="00FB79E4"/>
    <w:rsid w:val="00FC00F1"/>
    <w:rsid w:val="00FC095E"/>
    <w:rsid w:val="00FC2222"/>
    <w:rsid w:val="00FC357E"/>
    <w:rsid w:val="00FC4A7C"/>
    <w:rsid w:val="00FC58A6"/>
    <w:rsid w:val="00FC5A91"/>
    <w:rsid w:val="00FC70BB"/>
    <w:rsid w:val="00FC7FCD"/>
    <w:rsid w:val="00FD22B9"/>
    <w:rsid w:val="00FD4C5B"/>
    <w:rsid w:val="00FD6CF1"/>
    <w:rsid w:val="00FD75B5"/>
    <w:rsid w:val="00FE017F"/>
    <w:rsid w:val="00FE1FB6"/>
    <w:rsid w:val="00FE2FF5"/>
    <w:rsid w:val="00FE38E9"/>
    <w:rsid w:val="00FE3B14"/>
    <w:rsid w:val="00FF0D7E"/>
    <w:rsid w:val="00FF0EEE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83A78E"/>
  <w15:docId w15:val="{E334FD0D-3687-4790-A3F2-2852CEC86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ED1016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34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Grigliatabella1">
    <w:name w:val="Griglia tabella1"/>
    <w:basedOn w:val="Tabellanormale"/>
    <w:next w:val="Grigliatabella"/>
    <w:uiPriority w:val="39"/>
    <w:rsid w:val="00015D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97360E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styleId="Menzionenonrisolta">
    <w:name w:val="Unresolved Mention"/>
    <w:basedOn w:val="Carpredefinitoparagrafo"/>
    <w:uiPriority w:val="99"/>
    <w:semiHidden/>
    <w:unhideWhenUsed/>
    <w:rsid w:val="00350C07"/>
    <w:rPr>
      <w:color w:val="605E5C"/>
      <w:shd w:val="clear" w:color="auto" w:fill="E1DFDD"/>
    </w:rPr>
  </w:style>
  <w:style w:type="paragraph" w:customStyle="1" w:styleId="Comma">
    <w:name w:val="Comma"/>
    <w:basedOn w:val="Paragrafoelenco"/>
    <w:link w:val="CommaCarattere"/>
    <w:qFormat/>
    <w:rsid w:val="00B24843"/>
    <w:pPr>
      <w:numPr>
        <w:numId w:val="12"/>
      </w:numPr>
      <w:spacing w:after="240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B24843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0436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1903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809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291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3884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291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199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3143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9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35558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655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4829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530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2822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5884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985395-9341-44B5-AC16-C99BFC3BBF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857</Words>
  <Characters>4889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5735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assunta boffo</dc:creator>
  <cp:lastModifiedBy>Alessandro</cp:lastModifiedBy>
  <cp:revision>4</cp:revision>
  <cp:lastPrinted>2024-01-25T14:02:00Z</cp:lastPrinted>
  <dcterms:created xsi:type="dcterms:W3CDTF">2024-10-31T10:22:00Z</dcterms:created>
  <dcterms:modified xsi:type="dcterms:W3CDTF">2024-10-31T11:22:00Z</dcterms:modified>
</cp:coreProperties>
</file>