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B9FCF" w14:textId="254DEB3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25930CF0" w14:textId="14E428AF" w:rsidR="00941BE2" w:rsidRPr="00172848" w:rsidRDefault="00DD1F91" w:rsidP="00172848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  <w:bookmarkStart w:id="0" w:name="_30j0zll"/>
      <w:bookmarkEnd w:id="0"/>
    </w:p>
    <w:p w14:paraId="48B0C058" w14:textId="73F8C242" w:rsidR="00A17A57" w:rsidRDefault="00A17A57" w:rsidP="006E273B">
      <w:pPr>
        <w:rPr>
          <w:rFonts w:asciiTheme="minorHAnsi" w:eastAsia="Arial" w:hAnsiTheme="minorHAnsi" w:cs="Arial"/>
          <w:b/>
          <w:bCs/>
          <w:sz w:val="24"/>
          <w:szCs w:val="24"/>
          <w:lang w:val="en-US" w:eastAsia="en-US"/>
        </w:rPr>
      </w:pPr>
      <w:r w:rsidRPr="00A17A57">
        <w:rPr>
          <w:rFonts w:asciiTheme="minorHAnsi" w:eastAsia="Arial" w:hAnsiTheme="minorHAnsi" w:cs="Arial"/>
          <w:b/>
          <w:bCs/>
          <w:sz w:val="24"/>
          <w:szCs w:val="24"/>
          <w:lang w:val="en-US" w:eastAsia="en-US"/>
        </w:rPr>
        <w:t xml:space="preserve">ALLEGATO </w:t>
      </w:r>
      <w:r w:rsidR="001D4555">
        <w:rPr>
          <w:rFonts w:asciiTheme="minorHAnsi" w:eastAsia="Arial" w:hAnsiTheme="minorHAnsi" w:cs="Arial"/>
          <w:b/>
          <w:bCs/>
          <w:sz w:val="24"/>
          <w:szCs w:val="24"/>
          <w:lang w:val="en-US" w:eastAsia="en-US"/>
        </w:rPr>
        <w:t>C</w:t>
      </w:r>
      <w:r w:rsidRPr="00A17A57">
        <w:rPr>
          <w:rFonts w:asciiTheme="minorHAnsi" w:eastAsia="Arial" w:hAnsiTheme="minorHAnsi" w:cs="Arial"/>
          <w:b/>
          <w:bCs/>
          <w:sz w:val="24"/>
          <w:szCs w:val="24"/>
          <w:lang w:val="en-US" w:eastAsia="en-US"/>
        </w:rPr>
        <w:t xml:space="preserve"> </w:t>
      </w:r>
    </w:p>
    <w:p w14:paraId="2AE456D6" w14:textId="0AAD6DA5" w:rsidR="00172848" w:rsidRDefault="00B21D5A" w:rsidP="00172848">
      <w:pPr>
        <w:pStyle w:val="Titolo1"/>
        <w:ind w:right="4"/>
        <w:jc w:val="both"/>
        <w:rPr>
          <w:rFonts w:asciiTheme="minorHAnsi" w:hAnsiTheme="minorHAnsi" w:cstheme="minorHAnsi"/>
          <w:sz w:val="24"/>
          <w:szCs w:val="24"/>
        </w:rPr>
      </w:pPr>
      <w:r w:rsidRPr="00100CDB">
        <w:rPr>
          <w:rFonts w:asciiTheme="minorHAnsi" w:hAnsiTheme="minorHAnsi" w:cstheme="minorHAnsi"/>
          <w:sz w:val="24"/>
          <w:szCs w:val="24"/>
        </w:rPr>
        <w:t>PIANO NAZIONALE DI RIPRESA E RESILIENZA - MISSIONE 4 - COMPONENTE 1 –</w:t>
      </w:r>
      <w:r w:rsidR="00515489">
        <w:rPr>
          <w:rFonts w:asciiTheme="minorHAnsi" w:hAnsiTheme="minorHAnsi" w:cstheme="minorHAnsi"/>
          <w:sz w:val="24"/>
          <w:szCs w:val="24"/>
        </w:rPr>
        <w:t xml:space="preserve"> </w:t>
      </w:r>
      <w:r w:rsidRPr="00100CDB">
        <w:rPr>
          <w:rFonts w:asciiTheme="minorHAnsi" w:hAnsiTheme="minorHAnsi" w:cstheme="minorHAnsi"/>
          <w:sz w:val="24"/>
          <w:szCs w:val="24"/>
        </w:rPr>
        <w:t xml:space="preserve">Potenziamento dell’offerta dei servizi di istruzione: dagli asili nido alle Università – finanziato dall’Unione europea – </w:t>
      </w:r>
      <w:proofErr w:type="spellStart"/>
      <w:r w:rsidRPr="00100CDB">
        <w:rPr>
          <w:rFonts w:asciiTheme="minorHAnsi" w:hAnsiTheme="minorHAnsi" w:cstheme="minorHAnsi"/>
          <w:sz w:val="24"/>
          <w:szCs w:val="24"/>
        </w:rPr>
        <w:t>Next</w:t>
      </w:r>
      <w:proofErr w:type="spellEnd"/>
      <w:r w:rsidRPr="00100CDB">
        <w:rPr>
          <w:rFonts w:asciiTheme="minorHAnsi" w:hAnsiTheme="minorHAnsi" w:cstheme="minorHAnsi"/>
          <w:sz w:val="24"/>
          <w:szCs w:val="24"/>
        </w:rPr>
        <w:t xml:space="preserve"> Generation EU- “Intervento straordinario finalizzato alla riduzione dei divari territoriali nella scuola secondaria di primo e secondo grado e alla lotta alla dispersione scolastica” (D.M. 19 02/02/24)</w:t>
      </w:r>
    </w:p>
    <w:p w14:paraId="2EA5CE56" w14:textId="0981A34B" w:rsidR="00B21D5A" w:rsidRPr="00100CDB" w:rsidRDefault="00B21D5A" w:rsidP="00172848">
      <w:pPr>
        <w:pStyle w:val="Titolo1"/>
        <w:ind w:right="4"/>
        <w:rPr>
          <w:rFonts w:asciiTheme="minorHAnsi" w:hAnsiTheme="minorHAnsi" w:cstheme="minorHAnsi"/>
          <w:sz w:val="24"/>
          <w:szCs w:val="24"/>
        </w:rPr>
      </w:pPr>
      <w:r w:rsidRPr="00100CDB">
        <w:rPr>
          <w:rFonts w:asciiTheme="minorHAnsi" w:hAnsiTheme="minorHAnsi" w:cstheme="minorHAnsi"/>
          <w:sz w:val="24"/>
          <w:szCs w:val="24"/>
        </w:rPr>
        <w:t>CUP: D34D21000880006</w:t>
      </w:r>
      <w:r w:rsidR="00CA5185">
        <w:rPr>
          <w:rFonts w:asciiTheme="minorHAnsi" w:hAnsiTheme="minorHAnsi" w:cstheme="minorHAnsi"/>
          <w:sz w:val="24"/>
          <w:szCs w:val="24"/>
        </w:rPr>
        <w:t xml:space="preserve"> </w:t>
      </w:r>
      <w:r w:rsidRPr="00100CDB">
        <w:rPr>
          <w:rFonts w:asciiTheme="minorHAnsi" w:hAnsiTheme="minorHAnsi" w:cstheme="minorHAnsi"/>
          <w:sz w:val="24"/>
          <w:szCs w:val="24"/>
        </w:rPr>
        <w:t>Titolo progetto: “Formati per il futuro”</w:t>
      </w:r>
      <w:r w:rsidR="00CA5185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_GoBack"/>
      <w:bookmarkEnd w:id="1"/>
      <w:r w:rsidRPr="00100CDB">
        <w:rPr>
          <w:rFonts w:asciiTheme="minorHAnsi" w:hAnsiTheme="minorHAnsi" w:cstheme="minorHAnsi"/>
          <w:sz w:val="24"/>
          <w:szCs w:val="24"/>
        </w:rPr>
        <w:t>M4C1I1.4-2024-1322-P-50393</w:t>
      </w:r>
    </w:p>
    <w:p w14:paraId="71B9F244" w14:textId="77777777" w:rsidR="00A17A57" w:rsidRDefault="00A17A57" w:rsidP="006E273B">
      <w:pPr>
        <w:rPr>
          <w:rFonts w:asciiTheme="minorHAnsi" w:eastAsia="Arial" w:hAnsiTheme="minorHAnsi" w:cs="Arial"/>
          <w:b/>
          <w:bCs/>
          <w:sz w:val="24"/>
          <w:szCs w:val="24"/>
          <w:lang w:val="en-US" w:eastAsia="en-US"/>
        </w:rPr>
      </w:pPr>
    </w:p>
    <w:p w14:paraId="049E8572" w14:textId="1959B114" w:rsidR="00A17A57" w:rsidRDefault="002834AC" w:rsidP="002834AC">
      <w:pPr>
        <w:jc w:val="center"/>
        <w:rPr>
          <w:rFonts w:asciiTheme="minorHAnsi" w:eastAsia="Arial" w:hAnsiTheme="minorHAnsi" w:cs="Arial"/>
          <w:b/>
          <w:bCs/>
          <w:sz w:val="24"/>
          <w:szCs w:val="24"/>
          <w:lang w:val="en-US" w:eastAsia="en-US"/>
        </w:rPr>
      </w:pPr>
      <w:r w:rsidRPr="002834AC">
        <w:rPr>
          <w:rFonts w:asciiTheme="minorHAnsi" w:eastAsia="Arial" w:hAnsiTheme="minorHAnsi" w:cs="Arial"/>
          <w:b/>
          <w:bCs/>
          <w:sz w:val="24"/>
          <w:szCs w:val="24"/>
          <w:u w:val="single"/>
          <w:lang w:eastAsia="en-US"/>
        </w:rPr>
        <w:t>DICHIARAZIONE INSUSSISTENZA CAUSE DI INCOMPATIBILIT</w:t>
      </w:r>
      <w:r w:rsidR="00172848">
        <w:rPr>
          <w:rFonts w:asciiTheme="minorHAnsi" w:eastAsia="Arial" w:hAnsiTheme="minorHAnsi" w:cstheme="minorHAnsi"/>
          <w:b/>
          <w:bCs/>
          <w:sz w:val="24"/>
          <w:szCs w:val="24"/>
          <w:u w:val="single"/>
          <w:lang w:eastAsia="en-US"/>
        </w:rPr>
        <w:t>Á</w:t>
      </w:r>
    </w:p>
    <w:p w14:paraId="2BC26FD0" w14:textId="77777777" w:rsidR="00A17A57" w:rsidRPr="00301A96" w:rsidRDefault="00A17A57" w:rsidP="00A17A57">
      <w:pPr>
        <w:spacing w:before="120" w:after="120" w:line="276" w:lineRule="auto"/>
        <w:jc w:val="both"/>
        <w:rPr>
          <w:rFonts w:ascii="Calibri" w:hAnsi="Calibri" w:cs="Calibri"/>
          <w:b/>
          <w:sz w:val="24"/>
          <w:szCs w:val="24"/>
          <w:lang w:eastAsia="en-US"/>
        </w:rPr>
      </w:pPr>
    </w:p>
    <w:p w14:paraId="2279AEA8" w14:textId="509F925E" w:rsidR="00A17A57" w:rsidRPr="00301A96" w:rsidRDefault="00A17A57" w:rsidP="00A17A57">
      <w:pPr>
        <w:spacing w:before="120" w:after="120" w:line="276" w:lineRule="auto"/>
        <w:jc w:val="both"/>
        <w:rPr>
          <w:rFonts w:ascii="Calibri" w:hAnsi="Calibri" w:cs="Calibri"/>
          <w:bCs/>
          <w:sz w:val="24"/>
          <w:szCs w:val="24"/>
          <w:lang w:eastAsia="en-US"/>
        </w:rPr>
      </w:pPr>
      <w:r w:rsidRPr="00301A96">
        <w:rPr>
          <w:rFonts w:ascii="Calibri" w:hAnsi="Calibri" w:cs="Calibri"/>
          <w:b/>
          <w:sz w:val="24"/>
          <w:szCs w:val="24"/>
          <w:lang w:eastAsia="en-US"/>
        </w:rPr>
        <w:t>Il/La sottoscritto/a __________________________</w:t>
      </w:r>
      <w:bookmarkStart w:id="2" w:name="_Hlk101543056"/>
      <w:r w:rsidRPr="00301A96">
        <w:rPr>
          <w:rFonts w:ascii="Calibri" w:hAnsi="Calibri" w:cs="Calibri"/>
          <w:b/>
          <w:sz w:val="24"/>
          <w:szCs w:val="24"/>
          <w:lang w:eastAsia="en-US"/>
        </w:rPr>
        <w:t>___________</w:t>
      </w:r>
      <w:bookmarkEnd w:id="2"/>
      <w:r w:rsidRPr="00301A96">
        <w:rPr>
          <w:rFonts w:ascii="Calibri" w:hAnsi="Calibri" w:cs="Calibri"/>
          <w:b/>
          <w:sz w:val="24"/>
          <w:szCs w:val="24"/>
          <w:lang w:eastAsia="en-US"/>
        </w:rPr>
        <w:t xml:space="preserve"> nato/a </w:t>
      </w:r>
      <w:proofErr w:type="spellStart"/>
      <w:r w:rsidRPr="00301A96">
        <w:rPr>
          <w:rFonts w:ascii="Calibri" w:hAnsi="Calibri" w:cs="Calibri"/>
          <w:b/>
          <w:sz w:val="24"/>
          <w:szCs w:val="24"/>
          <w:lang w:eastAsia="en-US"/>
        </w:rPr>
        <w:t>a</w:t>
      </w:r>
      <w:proofErr w:type="spellEnd"/>
      <w:r w:rsidRPr="00301A96">
        <w:rPr>
          <w:rFonts w:ascii="Calibri" w:hAnsi="Calibri" w:cs="Calibri"/>
          <w:b/>
          <w:sz w:val="24"/>
          <w:szCs w:val="24"/>
          <w:lang w:eastAsia="en-US"/>
        </w:rPr>
        <w:t xml:space="preserve"> _______________ il_________________</w:t>
      </w:r>
      <w:bookmarkStart w:id="3" w:name="_Hlk96611450"/>
      <w:r w:rsidRPr="00301A96">
        <w:rPr>
          <w:rFonts w:ascii="Calibri" w:hAnsi="Calibri" w:cs="Calibri"/>
          <w:b/>
          <w:sz w:val="24"/>
          <w:szCs w:val="24"/>
          <w:lang w:eastAsia="en-US"/>
        </w:rPr>
        <w:t xml:space="preserve"> residente a______________________ Provincia di ___________________</w:t>
      </w:r>
      <w:bookmarkStart w:id="4" w:name="_Hlk76717201"/>
      <w:bookmarkEnd w:id="3"/>
      <w:r w:rsidRPr="00301A96">
        <w:rPr>
          <w:rFonts w:ascii="Calibri" w:hAnsi="Calibri" w:cs="Calibri"/>
          <w:b/>
          <w:sz w:val="24"/>
          <w:szCs w:val="24"/>
          <w:lang w:eastAsia="en-US"/>
        </w:rPr>
        <w:t xml:space="preserve"> Via/Piazza _______________________________</w:t>
      </w:r>
      <w:bookmarkStart w:id="5" w:name="_Hlk101543162"/>
      <w:r w:rsidRPr="00301A96">
        <w:rPr>
          <w:rFonts w:ascii="Calibri" w:hAnsi="Calibri" w:cs="Calibri"/>
          <w:b/>
          <w:sz w:val="24"/>
          <w:szCs w:val="24"/>
          <w:lang w:eastAsia="en-US"/>
        </w:rPr>
        <w:t>_</w:t>
      </w:r>
      <w:bookmarkStart w:id="6" w:name="_Hlk101543132"/>
      <w:r w:rsidRPr="00301A96">
        <w:rPr>
          <w:rFonts w:ascii="Calibri" w:hAnsi="Calibri" w:cs="Calibri"/>
          <w:b/>
          <w:sz w:val="24"/>
          <w:szCs w:val="24"/>
          <w:lang w:eastAsia="en-US"/>
        </w:rPr>
        <w:t>_______________</w:t>
      </w:r>
      <w:bookmarkEnd w:id="5"/>
      <w:bookmarkEnd w:id="6"/>
      <w:r w:rsidRPr="00301A96">
        <w:rPr>
          <w:rFonts w:ascii="Calibri" w:hAnsi="Calibri" w:cs="Calibri"/>
          <w:b/>
          <w:sz w:val="24"/>
          <w:szCs w:val="24"/>
          <w:lang w:eastAsia="en-US"/>
        </w:rPr>
        <w:t xml:space="preserve"> n. _________</w:t>
      </w:r>
      <w:bookmarkEnd w:id="4"/>
      <w:r w:rsidRPr="00301A96">
        <w:rPr>
          <w:rFonts w:ascii="Calibri" w:hAnsi="Calibri" w:cs="Calibri"/>
          <w:b/>
          <w:sz w:val="24"/>
          <w:szCs w:val="24"/>
          <w:lang w:eastAsia="en-US"/>
        </w:rPr>
        <w:t xml:space="preserve"> Codice Fiscale ______________________________, in qualità di </w:t>
      </w:r>
      <w:r w:rsidR="003408D6">
        <w:rPr>
          <w:rFonts w:ascii="Calibri" w:hAnsi="Calibri" w:cs="Calibri"/>
          <w:b/>
          <w:sz w:val="24"/>
          <w:szCs w:val="24"/>
          <w:lang w:eastAsia="en-US"/>
        </w:rPr>
        <w:t xml:space="preserve">docente </w:t>
      </w:r>
      <w:r w:rsidR="006E45A2">
        <w:rPr>
          <w:rFonts w:ascii="Calibri" w:hAnsi="Calibri" w:cs="Calibri"/>
          <w:b/>
          <w:sz w:val="24"/>
          <w:szCs w:val="24"/>
          <w:lang w:eastAsia="en-US"/>
        </w:rPr>
        <w:t>______________</w:t>
      </w:r>
      <w:r w:rsidR="00C24BE4">
        <w:rPr>
          <w:rFonts w:ascii="Calibri" w:eastAsia="DejaVu Sans" w:hAnsi="Calibri" w:cs="Calibr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</w:t>
      </w:r>
      <w:r w:rsidRPr="00301A96">
        <w:rPr>
          <w:rFonts w:ascii="Calibri" w:hAnsi="Calibri" w:cs="Calibri"/>
          <w:bCs/>
          <w:sz w:val="24"/>
          <w:szCs w:val="24"/>
          <w:lang w:eastAsia="en-US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312E2618" w14:textId="77777777" w:rsidR="00A17A57" w:rsidRPr="00301A96" w:rsidRDefault="00A17A57" w:rsidP="00A17A57">
      <w:pPr>
        <w:spacing w:before="120" w:after="120"/>
        <w:jc w:val="center"/>
        <w:outlineLvl w:val="0"/>
        <w:rPr>
          <w:rFonts w:ascii="Calibri" w:hAnsi="Calibri" w:cs="Calibri"/>
          <w:b/>
          <w:sz w:val="24"/>
          <w:szCs w:val="24"/>
          <w:lang w:eastAsia="en-US"/>
        </w:rPr>
      </w:pPr>
      <w:r w:rsidRPr="00301A96">
        <w:rPr>
          <w:rFonts w:ascii="Calibri" w:hAnsi="Calibri" w:cs="Calibri"/>
          <w:b/>
          <w:sz w:val="24"/>
          <w:szCs w:val="24"/>
          <w:lang w:eastAsia="en-US"/>
        </w:rPr>
        <w:t>DICHIARA</w:t>
      </w:r>
    </w:p>
    <w:p w14:paraId="52782FFF" w14:textId="77777777" w:rsidR="00A17A57" w:rsidRPr="00301A96" w:rsidRDefault="00A17A57" w:rsidP="00A17A57">
      <w:pPr>
        <w:numPr>
          <w:ilvl w:val="0"/>
          <w:numId w:val="13"/>
        </w:numPr>
        <w:spacing w:before="120" w:after="120" w:line="276" w:lineRule="auto"/>
        <w:ind w:left="709"/>
        <w:contextualSpacing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01A96">
        <w:rPr>
          <w:rFonts w:ascii="Calibri" w:eastAsia="Calibri" w:hAnsi="Calibri" w:cs="Calibri"/>
          <w:sz w:val="24"/>
          <w:szCs w:val="24"/>
          <w:lang w:eastAsia="en-US"/>
        </w:rPr>
        <w:t xml:space="preserve">di non trovarsi in situazione di incompatibilità, ai sensi di quanto previsto dal d.lgs. n. 39/2013 e dall’art. 53, del d.lgs. n. 165/2001; </w:t>
      </w:r>
    </w:p>
    <w:p w14:paraId="67D63C33" w14:textId="77777777" w:rsidR="00A17A57" w:rsidRPr="00301A96" w:rsidRDefault="00A17A57" w:rsidP="00A17A57">
      <w:pPr>
        <w:numPr>
          <w:ilvl w:val="0"/>
          <w:numId w:val="13"/>
        </w:numPr>
        <w:spacing w:before="120" w:after="120" w:line="276" w:lineRule="auto"/>
        <w:ind w:left="709"/>
        <w:contextualSpacing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01A96">
        <w:rPr>
          <w:rFonts w:ascii="Calibri" w:eastAsia="Calibri" w:hAnsi="Calibri" w:cs="Calibri"/>
          <w:sz w:val="24"/>
          <w:szCs w:val="24"/>
          <w:lang w:eastAsia="en-US"/>
        </w:rPr>
        <w:t>di non trovarsi in situazioni di conflitto di interessi, anche potenziale, ai sensi dell’art. 53, comma 14, del d.lgs. n. 165/2001, che possano interferire con l’esercizio dell’incarico;</w:t>
      </w:r>
    </w:p>
    <w:p w14:paraId="20D06651" w14:textId="77777777" w:rsidR="00A17A57" w:rsidRPr="00301A96" w:rsidRDefault="00A17A57" w:rsidP="00A17A57">
      <w:pPr>
        <w:numPr>
          <w:ilvl w:val="0"/>
          <w:numId w:val="13"/>
        </w:numPr>
        <w:spacing w:before="120" w:after="120" w:line="276" w:lineRule="auto"/>
        <w:ind w:left="709"/>
        <w:contextualSpacing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01A96">
        <w:rPr>
          <w:rFonts w:ascii="Calibri" w:eastAsia="Calibri" w:hAnsi="Calibri" w:cs="Calibri"/>
          <w:sz w:val="24"/>
          <w:szCs w:val="24"/>
          <w:lang w:eastAsia="en-US"/>
        </w:rPr>
        <w:t>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75F1F994" w14:textId="77777777" w:rsidR="00A17A57" w:rsidRPr="00301A96" w:rsidRDefault="00A17A57" w:rsidP="00A17A57">
      <w:pPr>
        <w:numPr>
          <w:ilvl w:val="0"/>
          <w:numId w:val="13"/>
        </w:numPr>
        <w:spacing w:before="120" w:after="120" w:line="276" w:lineRule="auto"/>
        <w:ind w:left="709"/>
        <w:contextualSpacing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01A96">
        <w:rPr>
          <w:rFonts w:ascii="Calibri" w:eastAsia="Calibri" w:hAnsi="Calibri" w:cs="Calibri"/>
          <w:sz w:val="24"/>
          <w:szCs w:val="24"/>
          <w:lang w:eastAsia="en-US"/>
        </w:rPr>
        <w:t>di aver preso piena cognizione del D.M. 26 aprile 2022, n. 105, recante il Codice di Comportamento dei dipendenti del Ministero dell’istruzione e del merito;</w:t>
      </w:r>
    </w:p>
    <w:p w14:paraId="5F009FE5" w14:textId="77777777" w:rsidR="00A17A57" w:rsidRPr="00301A96" w:rsidRDefault="00A17A57" w:rsidP="00A17A57">
      <w:pPr>
        <w:numPr>
          <w:ilvl w:val="0"/>
          <w:numId w:val="13"/>
        </w:numPr>
        <w:spacing w:before="120" w:after="120" w:line="276" w:lineRule="auto"/>
        <w:ind w:left="709"/>
        <w:contextualSpacing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01A96">
        <w:rPr>
          <w:rFonts w:ascii="Calibri" w:eastAsia="Calibri" w:hAnsi="Calibri" w:cs="Calibri"/>
          <w:sz w:val="24"/>
          <w:szCs w:val="24"/>
          <w:lang w:eastAsia="en-US"/>
        </w:rPr>
        <w:t>di impegnarsi a comunicare tempestivamente all’Istituzione scolastica conferente eventuali variazioni che dovessero intervenire nel corso dello svolgimento dell’incarico;</w:t>
      </w:r>
    </w:p>
    <w:p w14:paraId="03414573" w14:textId="777A73C9" w:rsidR="00A17A57" w:rsidRPr="00301A96" w:rsidRDefault="00A17A57" w:rsidP="00A17A57">
      <w:pPr>
        <w:numPr>
          <w:ilvl w:val="0"/>
          <w:numId w:val="13"/>
        </w:numPr>
        <w:spacing w:before="120" w:after="120" w:line="276" w:lineRule="auto"/>
        <w:ind w:left="709"/>
        <w:contextualSpacing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01A96">
        <w:rPr>
          <w:rFonts w:ascii="Calibri" w:eastAsia="Calibri" w:hAnsi="Calibri" w:cs="Calibri"/>
          <w:sz w:val="24"/>
          <w:szCs w:val="24"/>
          <w:lang w:eastAsia="en-US"/>
        </w:rPr>
        <w:t>di impegnarsi altresì a comunicare all’Istituzione scolastica qualsiasi altra circostanza sopravvenuta di carattere ostativo rispetto all’espletamento dell’incarico;</w:t>
      </w:r>
    </w:p>
    <w:p w14:paraId="7A11EC2B" w14:textId="77777777" w:rsidR="00A17A57" w:rsidRPr="00301A96" w:rsidRDefault="00A17A57" w:rsidP="00A17A57">
      <w:pPr>
        <w:numPr>
          <w:ilvl w:val="0"/>
          <w:numId w:val="13"/>
        </w:numPr>
        <w:spacing w:before="120" w:after="120" w:line="276" w:lineRule="auto"/>
        <w:ind w:left="709"/>
        <w:contextualSpacing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01A96">
        <w:rPr>
          <w:rFonts w:ascii="Calibri" w:eastAsia="Calibri" w:hAnsi="Calibri" w:cs="Calibri"/>
          <w:sz w:val="24"/>
          <w:szCs w:val="24"/>
          <w:lang w:eastAsia="en-US"/>
        </w:rPr>
        <w:t xml:space="preserve">di essere stato informato/a, ai sensi dell’art. 13 del Regolamento (UE) 2016/679 del Parlamento europeo e del Consiglio del 27 aprile 2016 e del decreto legislativo 30 giugno 2003, n. 196, circa il trattamento dei dati personali raccolti e, in particolare, che tali dati saranno trattati, anche con </w:t>
      </w:r>
      <w:r w:rsidRPr="00301A96">
        <w:rPr>
          <w:rFonts w:ascii="Calibri" w:eastAsia="Calibri" w:hAnsi="Calibri" w:cs="Calibri"/>
          <w:sz w:val="24"/>
          <w:szCs w:val="24"/>
          <w:lang w:eastAsia="en-US"/>
        </w:rPr>
        <w:lastRenderedPageBreak/>
        <w:t>strumenti informatici, esclusivamente per le finalità per le quali le presenti dichiarazioni vengono rese e fornisce il relativo consenso.</w:t>
      </w:r>
    </w:p>
    <w:p w14:paraId="1C9E31F3" w14:textId="77777777" w:rsidR="00A17A57" w:rsidRPr="00301A96" w:rsidRDefault="00A17A57" w:rsidP="00A17A57">
      <w:pPr>
        <w:spacing w:before="120" w:after="120" w:line="276" w:lineRule="auto"/>
        <w:ind w:left="709"/>
        <w:contextualSpacing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14:paraId="7BEEF949" w14:textId="6FDD5B9E" w:rsidR="00A17A57" w:rsidRPr="00301A96" w:rsidRDefault="001D4555" w:rsidP="00A17A57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Luogo e data________________________</w:t>
      </w:r>
      <w:r w:rsidR="00A17A57" w:rsidRPr="00301A96">
        <w:rPr>
          <w:rFonts w:ascii="Calibri" w:hAnsi="Calibri" w:cs="Calibri"/>
          <w:sz w:val="24"/>
          <w:szCs w:val="24"/>
        </w:rPr>
        <w:tab/>
      </w:r>
      <w:r w:rsidR="00A17A57" w:rsidRPr="00301A96">
        <w:rPr>
          <w:rFonts w:ascii="Calibri" w:hAnsi="Calibri" w:cs="Calibri"/>
          <w:sz w:val="24"/>
          <w:szCs w:val="24"/>
        </w:rPr>
        <w:tab/>
      </w:r>
      <w:r w:rsidR="00A17A57" w:rsidRPr="00301A96">
        <w:rPr>
          <w:rFonts w:ascii="Calibri" w:hAnsi="Calibri" w:cs="Calibri"/>
          <w:sz w:val="24"/>
          <w:szCs w:val="24"/>
        </w:rPr>
        <w:tab/>
      </w:r>
      <w:r w:rsidR="00A17A57" w:rsidRPr="00301A96">
        <w:rPr>
          <w:rFonts w:ascii="Calibri" w:hAnsi="Calibri" w:cs="Calibri"/>
          <w:sz w:val="24"/>
          <w:szCs w:val="24"/>
        </w:rPr>
        <w:tab/>
      </w:r>
      <w:r w:rsidR="00A17A57" w:rsidRPr="00301A96">
        <w:rPr>
          <w:rFonts w:ascii="Calibri" w:hAnsi="Calibri" w:cs="Calibri"/>
          <w:sz w:val="24"/>
          <w:szCs w:val="24"/>
        </w:rPr>
        <w:tab/>
      </w:r>
      <w:r w:rsidR="00A17A57" w:rsidRPr="00301A96">
        <w:rPr>
          <w:rFonts w:ascii="Calibri" w:hAnsi="Calibri" w:cs="Calibri"/>
          <w:sz w:val="24"/>
          <w:szCs w:val="24"/>
        </w:rPr>
        <w:tab/>
      </w:r>
      <w:r w:rsidR="00A17A57" w:rsidRPr="00301A96">
        <w:rPr>
          <w:rFonts w:ascii="Calibri" w:hAnsi="Calibri" w:cs="Calibri"/>
          <w:sz w:val="24"/>
          <w:szCs w:val="24"/>
        </w:rPr>
        <w:tab/>
      </w:r>
      <w:r w:rsidR="00A17A57" w:rsidRPr="00301A96">
        <w:rPr>
          <w:rFonts w:ascii="Calibri" w:hAnsi="Calibri" w:cs="Calibri"/>
          <w:sz w:val="24"/>
          <w:szCs w:val="24"/>
        </w:rPr>
        <w:tab/>
      </w:r>
      <w:r w:rsidR="00A17A57" w:rsidRPr="00301A96">
        <w:rPr>
          <w:rFonts w:ascii="Calibri" w:hAnsi="Calibri" w:cs="Calibri"/>
          <w:sz w:val="24"/>
          <w:szCs w:val="24"/>
        </w:rPr>
        <w:tab/>
      </w:r>
    </w:p>
    <w:p w14:paraId="19DE66B3" w14:textId="77777777" w:rsidR="00A17A57" w:rsidRPr="00301A96" w:rsidRDefault="00A17A57" w:rsidP="00A17A57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1A96">
        <w:rPr>
          <w:rFonts w:ascii="Calibri" w:hAnsi="Calibri" w:cs="Calibri"/>
          <w:sz w:val="24"/>
          <w:szCs w:val="24"/>
        </w:rPr>
        <w:tab/>
      </w:r>
      <w:r w:rsidRPr="00301A96">
        <w:rPr>
          <w:rFonts w:ascii="Calibri" w:hAnsi="Calibri" w:cs="Calibri"/>
          <w:sz w:val="24"/>
          <w:szCs w:val="24"/>
        </w:rPr>
        <w:tab/>
      </w:r>
      <w:r w:rsidRPr="00301A96">
        <w:rPr>
          <w:rFonts w:ascii="Calibri" w:hAnsi="Calibri" w:cs="Calibri"/>
          <w:sz w:val="24"/>
          <w:szCs w:val="24"/>
        </w:rPr>
        <w:tab/>
      </w:r>
      <w:r w:rsidRPr="00301A96">
        <w:rPr>
          <w:rFonts w:ascii="Calibri" w:hAnsi="Calibri" w:cs="Calibri"/>
          <w:sz w:val="24"/>
          <w:szCs w:val="24"/>
        </w:rPr>
        <w:tab/>
      </w:r>
      <w:r w:rsidRPr="00301A96">
        <w:rPr>
          <w:rFonts w:ascii="Calibri" w:hAnsi="Calibri" w:cs="Calibri"/>
          <w:sz w:val="24"/>
          <w:szCs w:val="24"/>
        </w:rPr>
        <w:tab/>
      </w:r>
      <w:r w:rsidRPr="00301A96">
        <w:rPr>
          <w:rFonts w:ascii="Calibri" w:hAnsi="Calibri" w:cs="Calibri"/>
          <w:sz w:val="24"/>
          <w:szCs w:val="24"/>
        </w:rPr>
        <w:tab/>
      </w:r>
      <w:r w:rsidRPr="00301A96">
        <w:rPr>
          <w:rFonts w:ascii="Calibri" w:hAnsi="Calibri" w:cs="Calibri"/>
          <w:sz w:val="24"/>
          <w:szCs w:val="24"/>
        </w:rPr>
        <w:tab/>
      </w:r>
      <w:r w:rsidRPr="00301A96">
        <w:rPr>
          <w:rFonts w:ascii="Calibri" w:hAnsi="Calibri" w:cs="Calibri"/>
          <w:sz w:val="24"/>
          <w:szCs w:val="24"/>
        </w:rPr>
        <w:tab/>
      </w:r>
      <w:r w:rsidRPr="00301A96">
        <w:rPr>
          <w:rFonts w:ascii="Calibri" w:hAnsi="Calibri" w:cs="Calibri"/>
          <w:sz w:val="24"/>
          <w:szCs w:val="24"/>
        </w:rPr>
        <w:tab/>
      </w:r>
      <w:r w:rsidRPr="00301A96">
        <w:rPr>
          <w:rFonts w:ascii="Calibri" w:hAnsi="Calibri" w:cs="Calibri"/>
          <w:sz w:val="24"/>
          <w:szCs w:val="24"/>
        </w:rPr>
        <w:tab/>
      </w:r>
      <w:r w:rsidRPr="00301A96">
        <w:rPr>
          <w:rFonts w:ascii="Calibri" w:eastAsia="Calibri" w:hAnsi="Calibri" w:cs="Calibri"/>
          <w:sz w:val="24"/>
          <w:szCs w:val="24"/>
        </w:rPr>
        <w:t>IL DICHIARANTE</w:t>
      </w:r>
      <w:r w:rsidRPr="00301A96">
        <w:rPr>
          <w:rFonts w:ascii="Calibri" w:hAnsi="Calibri" w:cs="Calibri"/>
          <w:sz w:val="24"/>
          <w:szCs w:val="24"/>
        </w:rPr>
        <w:tab/>
      </w:r>
      <w:r w:rsidRPr="00301A96">
        <w:rPr>
          <w:rFonts w:ascii="Calibri" w:hAnsi="Calibri" w:cs="Calibri"/>
          <w:sz w:val="24"/>
          <w:szCs w:val="24"/>
        </w:rPr>
        <w:tab/>
      </w:r>
      <w:r w:rsidRPr="00301A96">
        <w:rPr>
          <w:rFonts w:ascii="Calibri" w:hAnsi="Calibri" w:cs="Calibri"/>
          <w:sz w:val="24"/>
          <w:szCs w:val="24"/>
        </w:rPr>
        <w:tab/>
      </w:r>
      <w:r w:rsidRPr="00301A96">
        <w:rPr>
          <w:rFonts w:ascii="Calibri" w:hAnsi="Calibri" w:cs="Calibri"/>
          <w:sz w:val="24"/>
          <w:szCs w:val="24"/>
        </w:rPr>
        <w:tab/>
      </w:r>
      <w:r w:rsidRPr="00301A96">
        <w:rPr>
          <w:rFonts w:ascii="Calibri" w:hAnsi="Calibri" w:cs="Calibri"/>
          <w:sz w:val="24"/>
          <w:szCs w:val="24"/>
        </w:rPr>
        <w:tab/>
      </w:r>
      <w:r w:rsidRPr="00301A96">
        <w:rPr>
          <w:rFonts w:ascii="Calibri" w:hAnsi="Calibri" w:cs="Calibri"/>
          <w:sz w:val="24"/>
          <w:szCs w:val="24"/>
        </w:rPr>
        <w:tab/>
      </w:r>
      <w:r w:rsidRPr="00301A96">
        <w:rPr>
          <w:rFonts w:ascii="Calibri" w:hAnsi="Calibri" w:cs="Calibri"/>
          <w:sz w:val="24"/>
          <w:szCs w:val="24"/>
        </w:rPr>
        <w:tab/>
        <w:t xml:space="preserve">       </w:t>
      </w:r>
      <w:bookmarkStart w:id="7" w:name="_Hlk86072743"/>
      <w:r w:rsidRPr="00301A96">
        <w:rPr>
          <w:rFonts w:ascii="Calibri" w:hAnsi="Calibri" w:cs="Calibri"/>
          <w:sz w:val="24"/>
          <w:szCs w:val="24"/>
        </w:rPr>
        <w:t xml:space="preserve">  </w:t>
      </w:r>
      <w:r w:rsidRPr="00301A96">
        <w:rPr>
          <w:rFonts w:ascii="Calibri" w:hAnsi="Calibri" w:cs="Calibri"/>
          <w:sz w:val="24"/>
          <w:szCs w:val="24"/>
        </w:rPr>
        <w:tab/>
        <w:t xml:space="preserve">              </w:t>
      </w:r>
    </w:p>
    <w:p w14:paraId="04169A34" w14:textId="77777777" w:rsidR="00A17A57" w:rsidRPr="00A17A57" w:rsidRDefault="00A17A57" w:rsidP="00A17A57">
      <w:pPr>
        <w:spacing w:before="120" w:after="120"/>
        <w:ind w:left="4956"/>
        <w:jc w:val="both"/>
        <w:rPr>
          <w:rFonts w:ascii="Calibri" w:hAnsi="Calibri" w:cs="Calibri"/>
          <w:sz w:val="22"/>
          <w:szCs w:val="22"/>
          <w:lang w:eastAsia="en-US"/>
        </w:rPr>
      </w:pPr>
      <w:r w:rsidRPr="00A17A57">
        <w:rPr>
          <w:rFonts w:ascii="Calibri" w:hAnsi="Calibri" w:cs="Calibri"/>
          <w:sz w:val="22"/>
          <w:szCs w:val="22"/>
          <w:lang w:eastAsia="en-US"/>
        </w:rPr>
        <w:t xml:space="preserve">                      ____________________________</w:t>
      </w:r>
      <w:bookmarkEnd w:id="7"/>
    </w:p>
    <w:p w14:paraId="722660B4" w14:textId="77777777" w:rsidR="00A17A57" w:rsidRPr="00A17A57" w:rsidRDefault="00A17A57" w:rsidP="00A17A57">
      <w:pPr>
        <w:spacing w:before="120" w:after="120"/>
        <w:jc w:val="both"/>
        <w:outlineLvl w:val="0"/>
        <w:rPr>
          <w:rFonts w:ascii="Calibri" w:hAnsi="Calibri" w:cs="Calibri"/>
          <w:b/>
          <w:sz w:val="22"/>
          <w:szCs w:val="22"/>
          <w:u w:val="single"/>
          <w:lang w:eastAsia="en-US"/>
        </w:rPr>
      </w:pPr>
    </w:p>
    <w:p w14:paraId="4558D2D9" w14:textId="77777777" w:rsidR="00A17A57" w:rsidRPr="00A17A57" w:rsidRDefault="00A17A57" w:rsidP="00A17A57">
      <w:pPr>
        <w:spacing w:before="120" w:after="120"/>
        <w:jc w:val="both"/>
        <w:outlineLvl w:val="0"/>
        <w:rPr>
          <w:rFonts w:ascii="Calibri" w:hAnsi="Calibri" w:cs="Calibri"/>
          <w:sz w:val="22"/>
          <w:szCs w:val="22"/>
          <w:lang w:eastAsia="en-US"/>
        </w:rPr>
      </w:pPr>
      <w:r w:rsidRPr="00A17A57">
        <w:rPr>
          <w:rFonts w:ascii="Calibri" w:hAnsi="Calibri" w:cs="Calibri"/>
          <w:b/>
          <w:sz w:val="22"/>
          <w:szCs w:val="22"/>
          <w:u w:val="single"/>
          <w:lang w:eastAsia="en-US"/>
        </w:rPr>
        <w:t>Allegato</w:t>
      </w:r>
      <w:r w:rsidRPr="00A17A57">
        <w:rPr>
          <w:rFonts w:ascii="Calibri" w:hAnsi="Calibri" w:cs="Calibri"/>
          <w:sz w:val="22"/>
          <w:szCs w:val="22"/>
          <w:lang w:eastAsia="en-US"/>
        </w:rPr>
        <w:t>:</w:t>
      </w:r>
    </w:p>
    <w:p w14:paraId="7B9DB99A" w14:textId="77777777" w:rsidR="00A17A57" w:rsidRPr="00A17A57" w:rsidRDefault="00A17A57" w:rsidP="00A17A57">
      <w:pPr>
        <w:numPr>
          <w:ilvl w:val="0"/>
          <w:numId w:val="12"/>
        </w:numPr>
        <w:tabs>
          <w:tab w:val="num" w:pos="360"/>
        </w:tabs>
        <w:spacing w:before="120" w:after="120" w:line="276" w:lineRule="auto"/>
        <w:ind w:left="360"/>
        <w:jc w:val="both"/>
        <w:rPr>
          <w:rFonts w:ascii="Calibri" w:hAnsi="Calibri" w:cs="Calibri"/>
          <w:i/>
          <w:sz w:val="22"/>
          <w:szCs w:val="22"/>
          <w:lang w:eastAsia="en-US"/>
        </w:rPr>
      </w:pPr>
      <w:r w:rsidRPr="00A17A57">
        <w:rPr>
          <w:rFonts w:ascii="Calibri" w:hAnsi="Calibri" w:cs="Calibri"/>
          <w:i/>
          <w:sz w:val="22"/>
          <w:szCs w:val="22"/>
          <w:lang w:eastAsia="en-US"/>
        </w:rPr>
        <w:t>Copia firmata del documento di identità del sottoscrittore, in corso di validità.</w:t>
      </w:r>
    </w:p>
    <w:p w14:paraId="4477B014" w14:textId="77777777" w:rsidR="00A17A57" w:rsidRPr="00A17A57" w:rsidRDefault="00A17A57" w:rsidP="00A17A57">
      <w:pPr>
        <w:jc w:val="both"/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</w:pPr>
    </w:p>
    <w:sectPr w:rsidR="00A17A57" w:rsidRPr="00A17A57" w:rsidSect="00184894">
      <w:footerReference w:type="even" r:id="rId8"/>
      <w:footerReference w:type="default" r:id="rId9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92167" w14:textId="77777777" w:rsidR="006F3BE1" w:rsidRDefault="006F3BE1">
      <w:r>
        <w:separator/>
      </w:r>
    </w:p>
  </w:endnote>
  <w:endnote w:type="continuationSeparator" w:id="0">
    <w:p w14:paraId="5C02737B" w14:textId="77777777" w:rsidR="006F3BE1" w:rsidRDefault="006F3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04A9C" w14:textId="77777777" w:rsidR="006F3BE1" w:rsidRDefault="006F3BE1">
      <w:r>
        <w:separator/>
      </w:r>
    </w:p>
  </w:footnote>
  <w:footnote w:type="continuationSeparator" w:id="0">
    <w:p w14:paraId="493F6121" w14:textId="77777777" w:rsidR="006F3BE1" w:rsidRDefault="006F3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3"/>
  </w:num>
  <w:num w:numId="4">
    <w:abstractNumId w:val="7"/>
  </w:num>
  <w:num w:numId="5">
    <w:abstractNumId w:val="14"/>
  </w:num>
  <w:num w:numId="6">
    <w:abstractNumId w:val="12"/>
  </w:num>
  <w:num w:numId="7">
    <w:abstractNumId w:val="8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9"/>
  </w:num>
  <w:num w:numId="13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4056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2848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555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34AC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A96"/>
    <w:rsid w:val="00301D2C"/>
    <w:rsid w:val="003048F6"/>
    <w:rsid w:val="00304B62"/>
    <w:rsid w:val="0030701D"/>
    <w:rsid w:val="0032693F"/>
    <w:rsid w:val="00336F0F"/>
    <w:rsid w:val="003408D6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6C2A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878F4"/>
    <w:rsid w:val="00392E1C"/>
    <w:rsid w:val="00395933"/>
    <w:rsid w:val="003A007F"/>
    <w:rsid w:val="003A01DE"/>
    <w:rsid w:val="003A1618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13D"/>
    <w:rsid w:val="004B5569"/>
    <w:rsid w:val="004B62EF"/>
    <w:rsid w:val="004C01A7"/>
    <w:rsid w:val="004C7275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15489"/>
    <w:rsid w:val="00520DBD"/>
    <w:rsid w:val="00520F00"/>
    <w:rsid w:val="00525018"/>
    <w:rsid w:val="00526196"/>
    <w:rsid w:val="005263CD"/>
    <w:rsid w:val="0052773A"/>
    <w:rsid w:val="00527AAD"/>
    <w:rsid w:val="00534523"/>
    <w:rsid w:val="00535D7F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1F0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7A3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5A2"/>
    <w:rsid w:val="006E4E92"/>
    <w:rsid w:val="006F05B1"/>
    <w:rsid w:val="006F3BE1"/>
    <w:rsid w:val="007018B7"/>
    <w:rsid w:val="00705188"/>
    <w:rsid w:val="007060F4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2B1E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05BF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5A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17A57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D59D0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1D5A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1D6C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3DBF"/>
    <w:rsid w:val="00BD5445"/>
    <w:rsid w:val="00BD676F"/>
    <w:rsid w:val="00BD6A9A"/>
    <w:rsid w:val="00BE038A"/>
    <w:rsid w:val="00BE3423"/>
    <w:rsid w:val="00BE52DF"/>
    <w:rsid w:val="00BE58C8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24BE4"/>
    <w:rsid w:val="00C31BF4"/>
    <w:rsid w:val="00C33D57"/>
    <w:rsid w:val="00C3593E"/>
    <w:rsid w:val="00C3692A"/>
    <w:rsid w:val="00C410EF"/>
    <w:rsid w:val="00C471F8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5185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0D14"/>
    <w:rsid w:val="00CD4229"/>
    <w:rsid w:val="00CD50D5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3900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24D1D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3344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85D5B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4CDE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BC729E-9A42-4440-A77D-312500983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Alessandro</cp:lastModifiedBy>
  <cp:revision>5</cp:revision>
  <cp:lastPrinted>2020-02-24T13:03:00Z</cp:lastPrinted>
  <dcterms:created xsi:type="dcterms:W3CDTF">2025-02-13T11:36:00Z</dcterms:created>
  <dcterms:modified xsi:type="dcterms:W3CDTF">2025-02-13T12:34:00Z</dcterms:modified>
</cp:coreProperties>
</file>